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5538" w:rsidRPr="002314C2" w:rsidRDefault="00252AFF" w:rsidP="002E0F00">
      <w:pPr>
        <w:jc w:val="center"/>
        <w:outlineLvl w:val="0"/>
        <w:rPr>
          <w:b/>
          <w:sz w:val="32"/>
          <w:szCs w:val="32"/>
        </w:rPr>
      </w:pPr>
      <w:bookmarkStart w:id="0" w:name="_GoBack"/>
      <w:r>
        <w:rPr>
          <w:b/>
          <w:sz w:val="32"/>
          <w:szCs w:val="32"/>
        </w:rPr>
        <w:t xml:space="preserve"> </w:t>
      </w:r>
      <w:r w:rsidR="00695538" w:rsidRPr="002314C2">
        <w:rPr>
          <w:b/>
          <w:sz w:val="32"/>
          <w:szCs w:val="32"/>
        </w:rPr>
        <w:t>АДМИНИСТРАЦИЯ РАБОЧЕГО ПОСЕЛКА ЧИК</w:t>
      </w:r>
    </w:p>
    <w:p w:rsidR="00695538" w:rsidRPr="002314C2" w:rsidRDefault="00695538" w:rsidP="002E0F00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695538" w:rsidRPr="002314C2" w:rsidRDefault="00695538" w:rsidP="002E0F00">
      <w:pPr>
        <w:jc w:val="center"/>
        <w:rPr>
          <w:b/>
          <w:sz w:val="32"/>
          <w:szCs w:val="32"/>
        </w:rPr>
      </w:pPr>
    </w:p>
    <w:p w:rsidR="00695538" w:rsidRPr="002314C2" w:rsidRDefault="00695538" w:rsidP="002E0F00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695538" w:rsidRDefault="00695538" w:rsidP="002E0F00">
      <w:pPr>
        <w:jc w:val="center"/>
      </w:pPr>
    </w:p>
    <w:p w:rsidR="00695538" w:rsidRPr="0099608C" w:rsidRDefault="00695538" w:rsidP="002E0F00">
      <w:pPr>
        <w:jc w:val="center"/>
        <w:rPr>
          <w:sz w:val="28"/>
          <w:szCs w:val="28"/>
        </w:rPr>
      </w:pPr>
      <w:r w:rsidRPr="0099608C">
        <w:rPr>
          <w:sz w:val="28"/>
          <w:szCs w:val="28"/>
        </w:rPr>
        <w:t xml:space="preserve">от </w:t>
      </w:r>
      <w:r w:rsidR="00962E66">
        <w:rPr>
          <w:sz w:val="28"/>
          <w:szCs w:val="28"/>
        </w:rPr>
        <w:t>25</w:t>
      </w:r>
      <w:r w:rsidRPr="0099608C">
        <w:rPr>
          <w:sz w:val="28"/>
          <w:szCs w:val="28"/>
        </w:rPr>
        <w:t xml:space="preserve">. </w:t>
      </w:r>
      <w:r w:rsidR="00962E66">
        <w:rPr>
          <w:sz w:val="28"/>
          <w:szCs w:val="28"/>
        </w:rPr>
        <w:t>02</w:t>
      </w:r>
      <w:r w:rsidRPr="0099608C">
        <w:rPr>
          <w:sz w:val="28"/>
          <w:szCs w:val="28"/>
        </w:rPr>
        <w:t>. 201</w:t>
      </w:r>
      <w:r w:rsidR="00962E66">
        <w:rPr>
          <w:sz w:val="28"/>
          <w:szCs w:val="28"/>
        </w:rPr>
        <w:t>6</w:t>
      </w:r>
      <w:r w:rsidRPr="0099608C">
        <w:rPr>
          <w:sz w:val="28"/>
          <w:szCs w:val="28"/>
        </w:rPr>
        <w:t xml:space="preserve"> № </w:t>
      </w:r>
      <w:r w:rsidR="00BD1964" w:rsidRPr="00A57358">
        <w:rPr>
          <w:sz w:val="28"/>
          <w:szCs w:val="28"/>
        </w:rPr>
        <w:t>35</w:t>
      </w:r>
      <w:r w:rsidR="00644017">
        <w:rPr>
          <w:sz w:val="28"/>
          <w:szCs w:val="28"/>
        </w:rPr>
        <w:t xml:space="preserve"> </w:t>
      </w:r>
    </w:p>
    <w:p w:rsidR="00695538" w:rsidRDefault="00695538" w:rsidP="002E0F0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62E66" w:rsidRPr="00BD1964" w:rsidRDefault="00962E66" w:rsidP="002E0F00">
      <w:pPr>
        <w:widowControl w:val="0"/>
        <w:suppressAutoHyphens/>
        <w:autoSpaceDE w:val="0"/>
        <w:jc w:val="center"/>
        <w:rPr>
          <w:rFonts w:eastAsia="Arial" w:cs="Arial"/>
          <w:kern w:val="2"/>
          <w:sz w:val="28"/>
          <w:szCs w:val="28"/>
          <w:lang w:eastAsia="hi-IN" w:bidi="hi-IN"/>
        </w:rPr>
      </w:pPr>
      <w:r w:rsidRPr="00BD1964">
        <w:rPr>
          <w:rFonts w:eastAsia="Arial"/>
          <w:kern w:val="2"/>
          <w:sz w:val="28"/>
          <w:szCs w:val="28"/>
          <w:lang w:eastAsia="hi-IN" w:bidi="hi-IN"/>
        </w:rPr>
        <w:t>Об утверждении примерного трудового договора</w:t>
      </w:r>
      <w:r w:rsidR="00BD1964">
        <w:rPr>
          <w:rFonts w:eastAsia="Arial"/>
          <w:kern w:val="2"/>
          <w:sz w:val="28"/>
          <w:szCs w:val="28"/>
          <w:lang w:eastAsia="hi-IN" w:bidi="hi-IN"/>
        </w:rPr>
        <w:t xml:space="preserve"> </w:t>
      </w:r>
      <w:r w:rsidRPr="00BD1964">
        <w:rPr>
          <w:rFonts w:eastAsia="Arial" w:cs="Arial"/>
          <w:kern w:val="2"/>
          <w:sz w:val="28"/>
          <w:szCs w:val="28"/>
          <w:lang w:eastAsia="hi-IN" w:bidi="hi-IN"/>
        </w:rPr>
        <w:t>с руководител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я</w:t>
      </w:r>
      <w:r w:rsidRPr="00BD1964">
        <w:rPr>
          <w:rFonts w:eastAsia="Arial" w:cs="Arial"/>
          <w:kern w:val="2"/>
          <w:sz w:val="28"/>
          <w:szCs w:val="28"/>
          <w:lang w:eastAsia="hi-IN" w:bidi="hi-IN"/>
        </w:rPr>
        <w:t>м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и</w:t>
      </w:r>
      <w:r w:rsidRPr="00BD1964">
        <w:rPr>
          <w:rFonts w:eastAsia="Arial" w:cs="Arial"/>
          <w:kern w:val="2"/>
          <w:sz w:val="28"/>
          <w:szCs w:val="28"/>
          <w:lang w:eastAsia="hi-IN" w:bidi="hi-IN"/>
        </w:rPr>
        <w:t xml:space="preserve"> муниципальн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ых</w:t>
      </w:r>
      <w:r w:rsidRPr="00BD1964">
        <w:rPr>
          <w:rFonts w:eastAsia="Arial" w:cs="Arial"/>
          <w:kern w:val="2"/>
          <w:sz w:val="28"/>
          <w:szCs w:val="28"/>
          <w:lang w:eastAsia="hi-IN" w:bidi="hi-IN"/>
        </w:rPr>
        <w:t xml:space="preserve"> унитарн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ых</w:t>
      </w:r>
      <w:r w:rsidRPr="00BD1964">
        <w:rPr>
          <w:rFonts w:eastAsia="Arial" w:cs="Arial"/>
          <w:kern w:val="2"/>
          <w:sz w:val="28"/>
          <w:szCs w:val="28"/>
          <w:lang w:eastAsia="hi-IN" w:bidi="hi-IN"/>
        </w:rPr>
        <w:t xml:space="preserve"> предприяти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й</w:t>
      </w:r>
      <w:r w:rsidR="00BD1964">
        <w:rPr>
          <w:rFonts w:eastAsia="Arial" w:cs="Arial"/>
          <w:kern w:val="2"/>
          <w:sz w:val="28"/>
          <w:szCs w:val="28"/>
          <w:lang w:eastAsia="hi-IN" w:bidi="hi-IN"/>
        </w:rPr>
        <w:t xml:space="preserve"> </w:t>
      </w:r>
      <w:r w:rsidRPr="00BD1964">
        <w:rPr>
          <w:rFonts w:eastAsia="Arial" w:cs="Arial"/>
          <w:kern w:val="2"/>
          <w:sz w:val="28"/>
          <w:szCs w:val="28"/>
          <w:lang w:eastAsia="hi-IN" w:bidi="hi-IN"/>
        </w:rPr>
        <w:t>и Положения об оплате труда руководител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 xml:space="preserve">ей </w:t>
      </w:r>
      <w:r w:rsidRPr="00BD1964">
        <w:rPr>
          <w:rFonts w:eastAsia="Arial" w:cs="Arial"/>
          <w:kern w:val="2"/>
          <w:sz w:val="28"/>
          <w:szCs w:val="28"/>
          <w:lang w:eastAsia="hi-IN" w:bidi="hi-IN"/>
        </w:rPr>
        <w:t>муниципальн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ых</w:t>
      </w:r>
      <w:r w:rsidRPr="00BD1964">
        <w:rPr>
          <w:rFonts w:eastAsia="Arial" w:cs="Arial"/>
          <w:kern w:val="2"/>
          <w:sz w:val="28"/>
          <w:szCs w:val="28"/>
          <w:lang w:eastAsia="hi-IN" w:bidi="hi-IN"/>
        </w:rPr>
        <w:t xml:space="preserve"> унитарн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ых</w:t>
      </w:r>
      <w:r w:rsidRPr="00BD1964">
        <w:rPr>
          <w:rFonts w:eastAsia="Arial" w:cs="Arial"/>
          <w:kern w:val="2"/>
          <w:sz w:val="28"/>
          <w:szCs w:val="28"/>
          <w:lang w:eastAsia="hi-IN" w:bidi="hi-IN"/>
        </w:rPr>
        <w:t xml:space="preserve"> предприяти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й</w:t>
      </w:r>
      <w:r w:rsidR="00BD1964">
        <w:rPr>
          <w:rFonts w:eastAsia="Arial" w:cs="Arial"/>
          <w:kern w:val="2"/>
          <w:sz w:val="28"/>
          <w:szCs w:val="28"/>
          <w:lang w:eastAsia="hi-IN" w:bidi="hi-IN"/>
        </w:rPr>
        <w:t xml:space="preserve"> р. п. Чик</w:t>
      </w:r>
    </w:p>
    <w:p w:rsidR="00962E66" w:rsidRDefault="00962E66" w:rsidP="002E0F00">
      <w:pPr>
        <w:widowControl w:val="0"/>
        <w:suppressAutoHyphens/>
        <w:autoSpaceDE w:val="0"/>
        <w:jc w:val="center"/>
        <w:rPr>
          <w:rFonts w:eastAsia="Arial"/>
          <w:kern w:val="2"/>
          <w:lang w:eastAsia="hi-IN" w:bidi="hi-IN"/>
        </w:rPr>
      </w:pPr>
    </w:p>
    <w:p w:rsidR="00BD1964" w:rsidRPr="00861525" w:rsidRDefault="00962E66" w:rsidP="002E0F0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D1964">
        <w:rPr>
          <w:rFonts w:ascii="Times New Roman" w:eastAsia="Arial" w:hAnsi="Times New Roman" w:cs="Times New Roman"/>
          <w:kern w:val="2"/>
          <w:sz w:val="28"/>
          <w:szCs w:val="28"/>
          <w:lang w:eastAsia="hi-IN" w:bidi="hi-IN"/>
        </w:rPr>
        <w:t xml:space="preserve">В целях совершенствования управления муниципальными унитарными предприятиями </w:t>
      </w:r>
      <w:r w:rsidR="00BD1964" w:rsidRPr="00BD1964">
        <w:rPr>
          <w:rFonts w:ascii="Times New Roman" w:eastAsia="Arial" w:hAnsi="Times New Roman" w:cs="Times New Roman"/>
          <w:kern w:val="2"/>
          <w:sz w:val="28"/>
          <w:szCs w:val="28"/>
          <w:lang w:eastAsia="hi-IN" w:bidi="hi-IN"/>
        </w:rPr>
        <w:t>р. п. Чик</w:t>
      </w:r>
      <w:r w:rsidRPr="00BD1964">
        <w:rPr>
          <w:rFonts w:ascii="Times New Roman" w:eastAsia="Arial" w:hAnsi="Times New Roman" w:cs="Times New Roman"/>
          <w:kern w:val="2"/>
          <w:sz w:val="28"/>
          <w:szCs w:val="28"/>
          <w:lang w:eastAsia="hi-IN" w:bidi="hi-IN"/>
        </w:rPr>
        <w:t xml:space="preserve"> и упорядочения оплаты труда их руководителей, на основании ст</w:t>
      </w:r>
      <w:r w:rsidR="00BD1964" w:rsidRPr="00BD1964">
        <w:rPr>
          <w:rFonts w:ascii="Times New Roman" w:eastAsia="Arial" w:hAnsi="Times New Roman" w:cs="Times New Roman"/>
          <w:kern w:val="2"/>
          <w:sz w:val="28"/>
          <w:szCs w:val="28"/>
          <w:lang w:eastAsia="hi-IN" w:bidi="hi-IN"/>
        </w:rPr>
        <w:t xml:space="preserve">атьи </w:t>
      </w:r>
      <w:r w:rsidRPr="00BD1964">
        <w:rPr>
          <w:rFonts w:ascii="Times New Roman" w:eastAsia="Arial" w:hAnsi="Times New Roman" w:cs="Times New Roman"/>
          <w:kern w:val="2"/>
          <w:sz w:val="28"/>
          <w:szCs w:val="28"/>
          <w:lang w:eastAsia="hi-IN" w:bidi="hi-IN"/>
        </w:rPr>
        <w:t xml:space="preserve">20 Федерального закона </w:t>
      </w:r>
      <w:r w:rsidR="00BD1964" w:rsidRPr="00BD1964">
        <w:rPr>
          <w:rFonts w:ascii="Times New Roman" w:eastAsia="Arial" w:hAnsi="Times New Roman" w:cs="Times New Roman"/>
          <w:kern w:val="2"/>
          <w:sz w:val="28"/>
          <w:szCs w:val="28"/>
          <w:lang w:eastAsia="hi-IN" w:bidi="hi-IN"/>
        </w:rPr>
        <w:t>от 14.11.2002 № 161- ФЗ «</w:t>
      </w:r>
      <w:r w:rsidRPr="00BD1964">
        <w:rPr>
          <w:rFonts w:ascii="Times New Roman" w:eastAsia="Arial" w:hAnsi="Times New Roman" w:cs="Times New Roman"/>
          <w:kern w:val="2"/>
          <w:sz w:val="28"/>
          <w:szCs w:val="28"/>
          <w:lang w:eastAsia="hi-IN" w:bidi="hi-IN"/>
        </w:rPr>
        <w:t>О государственных и муниципальных унитарных предприятиях</w:t>
      </w:r>
      <w:r w:rsidR="00BD1964" w:rsidRPr="00BD1964">
        <w:rPr>
          <w:rFonts w:ascii="Times New Roman" w:eastAsia="Arial" w:hAnsi="Times New Roman" w:cs="Times New Roman"/>
          <w:kern w:val="2"/>
          <w:sz w:val="28"/>
          <w:szCs w:val="28"/>
          <w:lang w:eastAsia="hi-IN" w:bidi="hi-IN"/>
        </w:rPr>
        <w:t>»,</w:t>
      </w:r>
      <w:r w:rsidR="00BD1964">
        <w:rPr>
          <w:rFonts w:eastAsia="Arial"/>
          <w:kern w:val="2"/>
          <w:sz w:val="28"/>
          <w:szCs w:val="28"/>
          <w:lang w:eastAsia="hi-IN" w:bidi="hi-IN"/>
        </w:rPr>
        <w:t xml:space="preserve"> </w:t>
      </w:r>
      <w:r w:rsidR="00BD1964" w:rsidRPr="00861525">
        <w:rPr>
          <w:rFonts w:ascii="Times New Roman" w:hAnsi="Times New Roman" w:cs="Times New Roman"/>
          <w:sz w:val="28"/>
          <w:szCs w:val="28"/>
        </w:rPr>
        <w:t>администрация рабочего поселка</w:t>
      </w:r>
      <w:proofErr w:type="gramStart"/>
      <w:r w:rsidR="00BD1964" w:rsidRPr="00861525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D1964" w:rsidRPr="00861525">
        <w:rPr>
          <w:rFonts w:ascii="Times New Roman" w:hAnsi="Times New Roman" w:cs="Times New Roman"/>
          <w:sz w:val="28"/>
          <w:szCs w:val="28"/>
        </w:rPr>
        <w:t>ик</w:t>
      </w:r>
    </w:p>
    <w:p w:rsidR="00BD1964" w:rsidRDefault="00BD1964" w:rsidP="002E0F00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</w:t>
      </w:r>
      <w:r w:rsidRPr="0055772B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962E66" w:rsidRPr="00BD1964" w:rsidRDefault="00962E66" w:rsidP="002E0F00">
      <w:pPr>
        <w:widowControl w:val="0"/>
        <w:suppressAutoHyphens/>
        <w:autoSpaceDE w:val="0"/>
        <w:ind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1. Утвердить Примерный трудовой </w:t>
      </w:r>
      <w:hyperlink r:id="rId6" w:history="1">
        <w:r w:rsidRPr="00BD1964">
          <w:rPr>
            <w:rStyle w:val="a4"/>
            <w:rFonts w:eastAsia="Arial"/>
            <w:color w:val="auto"/>
            <w:kern w:val="2"/>
            <w:sz w:val="28"/>
            <w:szCs w:val="28"/>
            <w:u w:val="none"/>
          </w:rPr>
          <w:t>договор</w:t>
        </w:r>
      </w:hyperlink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 с </w:t>
      </w:r>
      <w:r w:rsidR="00A57358" w:rsidRPr="00BD1964">
        <w:rPr>
          <w:rFonts w:eastAsia="Arial" w:cs="Arial"/>
          <w:kern w:val="2"/>
          <w:sz w:val="28"/>
          <w:szCs w:val="28"/>
          <w:lang w:eastAsia="hi-IN" w:bidi="hi-IN"/>
        </w:rPr>
        <w:t>руководител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я</w:t>
      </w:r>
      <w:r w:rsidR="00A57358" w:rsidRPr="00BD1964">
        <w:rPr>
          <w:rFonts w:eastAsia="Arial" w:cs="Arial"/>
          <w:kern w:val="2"/>
          <w:sz w:val="28"/>
          <w:szCs w:val="28"/>
          <w:lang w:eastAsia="hi-IN" w:bidi="hi-IN"/>
        </w:rPr>
        <w:t>м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и</w:t>
      </w:r>
      <w:r w:rsidR="00A57358" w:rsidRPr="00BD1964">
        <w:rPr>
          <w:rFonts w:eastAsia="Arial" w:cs="Arial"/>
          <w:kern w:val="2"/>
          <w:sz w:val="28"/>
          <w:szCs w:val="28"/>
          <w:lang w:eastAsia="hi-IN" w:bidi="hi-IN"/>
        </w:rPr>
        <w:t xml:space="preserve"> муниципальн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ых</w:t>
      </w:r>
      <w:r w:rsidR="00A57358" w:rsidRPr="00BD1964">
        <w:rPr>
          <w:rFonts w:eastAsia="Arial" w:cs="Arial"/>
          <w:kern w:val="2"/>
          <w:sz w:val="28"/>
          <w:szCs w:val="28"/>
          <w:lang w:eastAsia="hi-IN" w:bidi="hi-IN"/>
        </w:rPr>
        <w:t xml:space="preserve"> унитарн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ых</w:t>
      </w:r>
      <w:r w:rsidR="00A57358" w:rsidRPr="00BD1964">
        <w:rPr>
          <w:rFonts w:eastAsia="Arial" w:cs="Arial"/>
          <w:kern w:val="2"/>
          <w:sz w:val="28"/>
          <w:szCs w:val="28"/>
          <w:lang w:eastAsia="hi-IN" w:bidi="hi-IN"/>
        </w:rPr>
        <w:t xml:space="preserve"> предприяти</w:t>
      </w:r>
      <w:r w:rsidR="00A57358">
        <w:rPr>
          <w:rFonts w:eastAsia="Arial" w:cs="Arial"/>
          <w:kern w:val="2"/>
          <w:sz w:val="28"/>
          <w:szCs w:val="28"/>
          <w:lang w:eastAsia="hi-IN" w:bidi="hi-IN"/>
        </w:rPr>
        <w:t>й</w:t>
      </w:r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 </w:t>
      </w:r>
      <w:r w:rsidR="00BD1964">
        <w:rPr>
          <w:rFonts w:eastAsia="Arial"/>
          <w:kern w:val="2"/>
          <w:sz w:val="28"/>
          <w:szCs w:val="28"/>
          <w:lang w:eastAsia="hi-IN" w:bidi="hi-IN"/>
        </w:rPr>
        <w:t>р. п. Чик</w:t>
      </w:r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 (дале</w:t>
      </w:r>
      <w:proofErr w:type="gramStart"/>
      <w:r w:rsidRPr="00BD1964">
        <w:rPr>
          <w:rFonts w:eastAsia="Arial"/>
          <w:kern w:val="2"/>
          <w:sz w:val="28"/>
          <w:szCs w:val="28"/>
          <w:lang w:eastAsia="hi-IN" w:bidi="hi-IN"/>
        </w:rPr>
        <w:t>е-</w:t>
      </w:r>
      <w:proofErr w:type="gramEnd"/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 Примерный трудовой договор) (приложение </w:t>
      </w:r>
      <w:r w:rsidR="00565C83">
        <w:rPr>
          <w:rFonts w:eastAsia="Arial"/>
          <w:kern w:val="2"/>
          <w:sz w:val="28"/>
          <w:szCs w:val="28"/>
          <w:lang w:eastAsia="hi-IN" w:bidi="hi-IN"/>
        </w:rPr>
        <w:t xml:space="preserve">№ </w:t>
      </w:r>
      <w:r w:rsidRPr="00BD1964">
        <w:rPr>
          <w:rFonts w:eastAsia="Arial"/>
          <w:kern w:val="2"/>
          <w:sz w:val="28"/>
          <w:szCs w:val="28"/>
          <w:lang w:eastAsia="hi-IN" w:bidi="hi-IN"/>
        </w:rPr>
        <w:t>1).</w:t>
      </w:r>
    </w:p>
    <w:p w:rsidR="00962E66" w:rsidRPr="00BD1964" w:rsidRDefault="00962E66" w:rsidP="002E0F00">
      <w:pPr>
        <w:widowControl w:val="0"/>
        <w:suppressAutoHyphens/>
        <w:autoSpaceDE w:val="0"/>
        <w:ind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2. Утвердить Положение об оплате труда руководителей муниципальных унитарных предприятий </w:t>
      </w:r>
      <w:r w:rsidR="00BD1964">
        <w:rPr>
          <w:rFonts w:eastAsia="Arial"/>
          <w:kern w:val="2"/>
          <w:sz w:val="28"/>
          <w:szCs w:val="28"/>
          <w:lang w:eastAsia="hi-IN" w:bidi="hi-IN"/>
        </w:rPr>
        <w:t>р. п. Чик</w:t>
      </w:r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 (дале</w:t>
      </w:r>
      <w:proofErr w:type="gramStart"/>
      <w:r w:rsidRPr="00BD1964">
        <w:rPr>
          <w:rFonts w:eastAsia="Arial"/>
          <w:kern w:val="2"/>
          <w:sz w:val="28"/>
          <w:szCs w:val="28"/>
          <w:lang w:eastAsia="hi-IN" w:bidi="hi-IN"/>
        </w:rPr>
        <w:t>е-</w:t>
      </w:r>
      <w:proofErr w:type="gramEnd"/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 Положение) (приложение </w:t>
      </w:r>
      <w:r w:rsidR="00565C83">
        <w:rPr>
          <w:rFonts w:eastAsia="Arial"/>
          <w:kern w:val="2"/>
          <w:sz w:val="28"/>
          <w:szCs w:val="28"/>
          <w:lang w:eastAsia="hi-IN" w:bidi="hi-IN"/>
        </w:rPr>
        <w:t xml:space="preserve">№ </w:t>
      </w:r>
      <w:r w:rsidRPr="00BD1964">
        <w:rPr>
          <w:rFonts w:eastAsia="Arial"/>
          <w:kern w:val="2"/>
          <w:sz w:val="28"/>
          <w:szCs w:val="28"/>
          <w:lang w:eastAsia="hi-IN" w:bidi="hi-IN"/>
        </w:rPr>
        <w:t>2).</w:t>
      </w:r>
    </w:p>
    <w:p w:rsidR="00962E66" w:rsidRPr="00BD1964" w:rsidRDefault="00962E66" w:rsidP="002E0F00">
      <w:pPr>
        <w:widowControl w:val="0"/>
        <w:suppressAutoHyphens/>
        <w:autoSpaceDE w:val="0"/>
        <w:ind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3. </w:t>
      </w:r>
      <w:r w:rsidR="00BD1964">
        <w:rPr>
          <w:rFonts w:eastAsia="Arial"/>
          <w:kern w:val="2"/>
          <w:sz w:val="28"/>
          <w:szCs w:val="28"/>
          <w:lang w:eastAsia="hi-IN" w:bidi="hi-IN"/>
        </w:rPr>
        <w:t>Ведущему специалист</w:t>
      </w:r>
      <w:proofErr w:type="gramStart"/>
      <w:r w:rsidR="00BD1964">
        <w:rPr>
          <w:rFonts w:eastAsia="Arial"/>
          <w:kern w:val="2"/>
          <w:sz w:val="28"/>
          <w:szCs w:val="28"/>
          <w:lang w:eastAsia="hi-IN" w:bidi="hi-IN"/>
        </w:rPr>
        <w:t>у-</w:t>
      </w:r>
      <w:proofErr w:type="gramEnd"/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 главному бухгалтеру </w:t>
      </w:r>
      <w:r w:rsidR="00BD1964">
        <w:rPr>
          <w:rFonts w:eastAsia="Arial"/>
          <w:kern w:val="2"/>
          <w:sz w:val="28"/>
          <w:szCs w:val="28"/>
          <w:lang w:eastAsia="hi-IN" w:bidi="hi-IN"/>
        </w:rPr>
        <w:t>Осипенко Н. Ф.</w:t>
      </w:r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 осуществлять контроль за соблюдением условий оплаты труда руководителей муниципальных унитарных предприятий </w:t>
      </w:r>
      <w:r w:rsidR="00BD1964">
        <w:rPr>
          <w:rFonts w:eastAsia="Arial"/>
          <w:kern w:val="2"/>
          <w:sz w:val="28"/>
          <w:szCs w:val="28"/>
          <w:lang w:eastAsia="hi-IN" w:bidi="hi-IN"/>
        </w:rPr>
        <w:t>р. п. Чик</w:t>
      </w:r>
      <w:r w:rsidRPr="00BD1964">
        <w:rPr>
          <w:rFonts w:eastAsia="Arial"/>
          <w:kern w:val="2"/>
          <w:sz w:val="28"/>
          <w:szCs w:val="28"/>
          <w:lang w:eastAsia="hi-IN" w:bidi="hi-IN"/>
        </w:rPr>
        <w:t xml:space="preserve"> в соответствии с </w:t>
      </w:r>
      <w:hyperlink r:id="rId7" w:history="1">
        <w:r w:rsidRPr="00BD1964">
          <w:rPr>
            <w:rStyle w:val="a4"/>
            <w:rFonts w:eastAsia="Arial"/>
            <w:color w:val="auto"/>
            <w:kern w:val="2"/>
            <w:sz w:val="28"/>
            <w:szCs w:val="28"/>
            <w:u w:val="none"/>
          </w:rPr>
          <w:t>Положением</w:t>
        </w:r>
      </w:hyperlink>
      <w:hyperlink r:id="rId8" w:history="1">
        <w:r w:rsidRPr="00BD1964">
          <w:rPr>
            <w:rStyle w:val="a4"/>
            <w:rFonts w:eastAsia="Arial"/>
            <w:color w:val="auto"/>
            <w:kern w:val="2"/>
            <w:sz w:val="28"/>
            <w:szCs w:val="28"/>
            <w:u w:val="none"/>
          </w:rPr>
          <w:t>.</w:t>
        </w:r>
      </w:hyperlink>
    </w:p>
    <w:p w:rsidR="00962E66" w:rsidRPr="00BD1964" w:rsidRDefault="00BD1964" w:rsidP="002E0F00">
      <w:pPr>
        <w:widowControl w:val="0"/>
        <w:numPr>
          <w:ilvl w:val="1"/>
          <w:numId w:val="2"/>
        </w:numPr>
        <w:tabs>
          <w:tab w:val="clear" w:pos="1080"/>
        </w:tabs>
        <w:suppressAutoHyphens/>
        <w:autoSpaceDE w:val="0"/>
        <w:ind w:left="0"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  <w:r>
        <w:rPr>
          <w:rFonts w:eastAsia="Arial"/>
          <w:kern w:val="2"/>
          <w:sz w:val="28"/>
          <w:szCs w:val="28"/>
          <w:lang w:eastAsia="hi-IN" w:bidi="hi-IN"/>
        </w:rPr>
        <w:t>Делопроизводителю администрации</w:t>
      </w:r>
      <w:r w:rsidR="00962E66" w:rsidRPr="00BD1964">
        <w:rPr>
          <w:rFonts w:eastAsia="Arial"/>
          <w:kern w:val="2"/>
          <w:sz w:val="28"/>
          <w:szCs w:val="28"/>
          <w:lang w:eastAsia="hi-IN" w:bidi="hi-IN"/>
        </w:rPr>
        <w:t xml:space="preserve"> обеспечить своевременное внесение необходимых изменений и дополнений в трудовой договор с руководителем МУП «</w:t>
      </w:r>
      <w:proofErr w:type="spellStart"/>
      <w:r>
        <w:rPr>
          <w:rFonts w:eastAsia="Arial"/>
          <w:kern w:val="2"/>
          <w:sz w:val="28"/>
          <w:szCs w:val="28"/>
          <w:lang w:eastAsia="hi-IN" w:bidi="hi-IN"/>
        </w:rPr>
        <w:t>Чикское</w:t>
      </w:r>
      <w:proofErr w:type="spellEnd"/>
      <w:r>
        <w:rPr>
          <w:rFonts w:eastAsia="Arial"/>
          <w:kern w:val="2"/>
          <w:sz w:val="28"/>
          <w:szCs w:val="28"/>
          <w:lang w:eastAsia="hi-IN" w:bidi="hi-IN"/>
        </w:rPr>
        <w:t xml:space="preserve"> ППЖКХ</w:t>
      </w:r>
      <w:r w:rsidR="00962E66" w:rsidRPr="00BD1964">
        <w:rPr>
          <w:rFonts w:eastAsia="Arial"/>
          <w:kern w:val="2"/>
          <w:sz w:val="28"/>
          <w:szCs w:val="28"/>
          <w:lang w:eastAsia="hi-IN" w:bidi="hi-IN"/>
        </w:rPr>
        <w:t>»</w:t>
      </w:r>
      <w:r w:rsidR="00644593">
        <w:rPr>
          <w:rFonts w:eastAsia="Arial"/>
          <w:kern w:val="2"/>
          <w:sz w:val="28"/>
          <w:szCs w:val="28"/>
          <w:lang w:eastAsia="hi-IN" w:bidi="hi-IN"/>
        </w:rPr>
        <w:t>.</w:t>
      </w:r>
    </w:p>
    <w:p w:rsidR="00962E66" w:rsidRPr="00BD1964" w:rsidRDefault="00BD1964" w:rsidP="002E0F00">
      <w:pPr>
        <w:widowControl w:val="0"/>
        <w:numPr>
          <w:ilvl w:val="1"/>
          <w:numId w:val="2"/>
        </w:numPr>
        <w:tabs>
          <w:tab w:val="clear" w:pos="1080"/>
        </w:tabs>
        <w:suppressAutoHyphens/>
        <w:autoSpaceDE w:val="0"/>
        <w:ind w:left="0"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  <w:r w:rsidRPr="00BD1964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BD1964">
        <w:rPr>
          <w:sz w:val="28"/>
          <w:szCs w:val="28"/>
        </w:rPr>
        <w:t xml:space="preserve"> Ч</w:t>
      </w:r>
      <w:proofErr w:type="gramEnd"/>
      <w:r w:rsidRPr="00BD1964">
        <w:rPr>
          <w:sz w:val="28"/>
          <w:szCs w:val="28"/>
        </w:rPr>
        <w:t xml:space="preserve">ик </w:t>
      </w:r>
      <w:proofErr w:type="spellStart"/>
      <w:r w:rsidRPr="00BD1964">
        <w:rPr>
          <w:sz w:val="28"/>
          <w:szCs w:val="28"/>
        </w:rPr>
        <w:t>Коченевского</w:t>
      </w:r>
      <w:proofErr w:type="spellEnd"/>
      <w:r w:rsidRPr="00BD1964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 w:rsidR="00962E66" w:rsidRPr="00BD1964">
        <w:rPr>
          <w:rFonts w:eastAsia="Arial"/>
          <w:kern w:val="2"/>
          <w:sz w:val="28"/>
          <w:szCs w:val="28"/>
          <w:lang w:eastAsia="hi-IN" w:bidi="hi-IN"/>
        </w:rPr>
        <w:t>.</w:t>
      </w:r>
    </w:p>
    <w:p w:rsidR="00962E66" w:rsidRPr="00BD1964" w:rsidRDefault="00962E66" w:rsidP="002E0F00">
      <w:pPr>
        <w:widowControl w:val="0"/>
        <w:suppressAutoHyphens/>
        <w:autoSpaceDE w:val="0"/>
        <w:ind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</w:p>
    <w:p w:rsidR="00695538" w:rsidRPr="00885BBA" w:rsidRDefault="00695538" w:rsidP="002E0F00">
      <w:pPr>
        <w:pStyle w:val="ConsPlusNormal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695538" w:rsidRDefault="00695538" w:rsidP="002E0F00">
      <w:pPr>
        <w:pStyle w:val="ConsPlusNormal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695538" w:rsidRDefault="00695538" w:rsidP="002E0F00">
      <w:pPr>
        <w:pStyle w:val="ConsPlusNormal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695538" w:rsidRDefault="00695538" w:rsidP="002E0F00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565C83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565C83">
        <w:rPr>
          <w:rFonts w:ascii="Times New Roman" w:hAnsi="Times New Roman"/>
          <w:sz w:val="28"/>
          <w:szCs w:val="28"/>
        </w:rPr>
        <w:t xml:space="preserve">О. П. </w:t>
      </w:r>
      <w:proofErr w:type="spellStart"/>
      <w:r w:rsidR="00565C83"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565C83" w:rsidRDefault="00565C83" w:rsidP="002E0F00">
      <w:r>
        <w:br w:type="page"/>
      </w:r>
    </w:p>
    <w:p w:rsidR="002E0F00" w:rsidRPr="00565C83" w:rsidRDefault="002E0F00" w:rsidP="002E0F00">
      <w:pPr>
        <w:widowControl w:val="0"/>
        <w:suppressAutoHyphens/>
        <w:autoSpaceDE w:val="0"/>
        <w:ind w:firstLine="5670"/>
        <w:rPr>
          <w:rFonts w:eastAsia="Arial"/>
          <w:kern w:val="2"/>
          <w:sz w:val="28"/>
          <w:szCs w:val="28"/>
          <w:lang w:eastAsia="hi-IN" w:bidi="hi-IN"/>
        </w:rPr>
      </w:pPr>
      <w:r w:rsidRPr="00565C83">
        <w:rPr>
          <w:rFonts w:eastAsia="Arial"/>
          <w:kern w:val="2"/>
          <w:sz w:val="28"/>
          <w:szCs w:val="28"/>
          <w:lang w:eastAsia="hi-IN" w:bidi="hi-IN"/>
        </w:rPr>
        <w:lastRenderedPageBreak/>
        <w:t xml:space="preserve">Приложение </w:t>
      </w:r>
      <w:r>
        <w:rPr>
          <w:rFonts w:eastAsia="Arial"/>
          <w:kern w:val="2"/>
          <w:sz w:val="28"/>
          <w:szCs w:val="28"/>
          <w:lang w:eastAsia="hi-IN" w:bidi="hi-IN"/>
        </w:rPr>
        <w:t>№ 1</w:t>
      </w:r>
    </w:p>
    <w:p w:rsidR="002E0F00" w:rsidRPr="00565C83" w:rsidRDefault="002E0F00" w:rsidP="002E0F00">
      <w:pPr>
        <w:widowControl w:val="0"/>
        <w:suppressAutoHyphens/>
        <w:autoSpaceDE w:val="0"/>
        <w:ind w:left="5670"/>
        <w:rPr>
          <w:rFonts w:eastAsia="Arial"/>
          <w:kern w:val="2"/>
          <w:sz w:val="28"/>
          <w:szCs w:val="28"/>
          <w:lang w:eastAsia="hi-IN" w:bidi="hi-IN"/>
        </w:rPr>
      </w:pPr>
      <w:r w:rsidRPr="00565C83">
        <w:rPr>
          <w:rFonts w:eastAsia="Arial"/>
          <w:kern w:val="2"/>
          <w:sz w:val="28"/>
          <w:szCs w:val="28"/>
          <w:lang w:eastAsia="hi-IN" w:bidi="hi-IN"/>
        </w:rPr>
        <w:t xml:space="preserve">к постановлению </w:t>
      </w:r>
      <w:r>
        <w:rPr>
          <w:rFonts w:eastAsia="Arial"/>
          <w:kern w:val="2"/>
          <w:sz w:val="28"/>
          <w:szCs w:val="28"/>
          <w:lang w:eastAsia="hi-IN" w:bidi="hi-IN"/>
        </w:rPr>
        <w:t>администрации рабочего поселка</w:t>
      </w:r>
      <w:proofErr w:type="gramStart"/>
      <w:r>
        <w:rPr>
          <w:rFonts w:eastAsia="Arial"/>
          <w:kern w:val="2"/>
          <w:sz w:val="28"/>
          <w:szCs w:val="28"/>
          <w:lang w:eastAsia="hi-IN" w:bidi="hi-IN"/>
        </w:rPr>
        <w:t xml:space="preserve"> Ч</w:t>
      </w:r>
      <w:proofErr w:type="gramEnd"/>
      <w:r>
        <w:rPr>
          <w:rFonts w:eastAsia="Arial"/>
          <w:kern w:val="2"/>
          <w:sz w:val="28"/>
          <w:szCs w:val="28"/>
          <w:lang w:eastAsia="hi-IN" w:bidi="hi-IN"/>
        </w:rPr>
        <w:t xml:space="preserve">ик </w:t>
      </w:r>
      <w:proofErr w:type="spellStart"/>
      <w:r>
        <w:rPr>
          <w:rFonts w:eastAsia="Arial"/>
          <w:kern w:val="2"/>
          <w:sz w:val="28"/>
          <w:szCs w:val="28"/>
          <w:lang w:eastAsia="hi-IN" w:bidi="hi-IN"/>
        </w:rPr>
        <w:t>Коченевского</w:t>
      </w:r>
      <w:proofErr w:type="spellEnd"/>
      <w:r>
        <w:rPr>
          <w:rFonts w:eastAsia="Arial"/>
          <w:kern w:val="2"/>
          <w:sz w:val="28"/>
          <w:szCs w:val="28"/>
          <w:lang w:eastAsia="hi-IN" w:bidi="hi-IN"/>
        </w:rPr>
        <w:t xml:space="preserve"> района от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 xml:space="preserve"> </w:t>
      </w:r>
      <w:r>
        <w:rPr>
          <w:rFonts w:eastAsia="Arial"/>
          <w:kern w:val="2"/>
          <w:sz w:val="28"/>
          <w:szCs w:val="28"/>
          <w:lang w:eastAsia="hi-IN" w:bidi="hi-IN"/>
        </w:rPr>
        <w:t>25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>.0</w:t>
      </w:r>
      <w:r>
        <w:rPr>
          <w:rFonts w:eastAsia="Arial"/>
          <w:kern w:val="2"/>
          <w:sz w:val="28"/>
          <w:szCs w:val="28"/>
          <w:lang w:eastAsia="hi-IN" w:bidi="hi-IN"/>
        </w:rPr>
        <w:t>2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>.201</w:t>
      </w:r>
      <w:r>
        <w:rPr>
          <w:rFonts w:eastAsia="Arial"/>
          <w:kern w:val="2"/>
          <w:sz w:val="28"/>
          <w:szCs w:val="28"/>
          <w:lang w:eastAsia="hi-IN" w:bidi="hi-IN"/>
        </w:rPr>
        <w:t>6 № 35</w:t>
      </w:r>
    </w:p>
    <w:p w:rsidR="002E0F00" w:rsidRDefault="002E0F00" w:rsidP="002E0F00">
      <w:pPr>
        <w:rPr>
          <w:rFonts w:eastAsia="Arial"/>
          <w:kern w:val="2"/>
          <w:sz w:val="28"/>
          <w:szCs w:val="28"/>
          <w:lang w:eastAsia="hi-IN" w:bidi="hi-IN"/>
        </w:rPr>
      </w:pPr>
    </w:p>
    <w:p w:rsidR="002E0F00" w:rsidRPr="003471BD" w:rsidRDefault="002E0F00" w:rsidP="002E0F00">
      <w:pPr>
        <w:pStyle w:val="ConsPlusNormal"/>
        <w:ind w:left="5103"/>
        <w:jc w:val="both"/>
        <w:outlineLvl w:val="0"/>
        <w:rPr>
          <w:rFonts w:ascii="Times New Roman" w:hAnsi="Times New Roman" w:cs="Times New Roman"/>
          <w:sz w:val="22"/>
          <w:szCs w:val="22"/>
        </w:rPr>
      </w:pPr>
      <w:r w:rsidRPr="003471BD">
        <w:rPr>
          <w:rFonts w:ascii="Times New Roman" w:hAnsi="Times New Roman" w:cs="Times New Roman"/>
          <w:sz w:val="22"/>
          <w:szCs w:val="22"/>
        </w:rPr>
        <w:t xml:space="preserve">Форма утверждена постановлением главы администрации области от 05.04.2002 </w:t>
      </w:r>
      <w:r>
        <w:rPr>
          <w:rFonts w:ascii="Times New Roman" w:hAnsi="Times New Roman" w:cs="Times New Roman"/>
          <w:sz w:val="22"/>
          <w:szCs w:val="22"/>
        </w:rPr>
        <w:t>№</w:t>
      </w:r>
      <w:r w:rsidRPr="003471BD">
        <w:rPr>
          <w:rFonts w:ascii="Times New Roman" w:hAnsi="Times New Roman" w:cs="Times New Roman"/>
          <w:sz w:val="22"/>
          <w:szCs w:val="22"/>
        </w:rPr>
        <w:t xml:space="preserve"> 343</w:t>
      </w:r>
    </w:p>
    <w:p w:rsidR="002E0F00" w:rsidRPr="003471BD" w:rsidRDefault="002E0F00" w:rsidP="002E0F00">
      <w:pPr>
        <w:pStyle w:val="ConsPlusNormal"/>
        <w:ind w:left="5103"/>
        <w:jc w:val="both"/>
        <w:rPr>
          <w:rFonts w:ascii="Times New Roman" w:hAnsi="Times New Roman" w:cs="Times New Roman"/>
          <w:sz w:val="22"/>
          <w:szCs w:val="22"/>
        </w:rPr>
      </w:pPr>
      <w:bookmarkStart w:id="1" w:name="Par33"/>
      <w:bookmarkEnd w:id="1"/>
      <w:r w:rsidRPr="003471BD">
        <w:rPr>
          <w:rFonts w:ascii="Times New Roman" w:hAnsi="Times New Roman" w:cs="Times New Roman"/>
          <w:sz w:val="22"/>
          <w:szCs w:val="22"/>
        </w:rPr>
        <w:t xml:space="preserve">(в ред. </w:t>
      </w:r>
      <w:hyperlink r:id="rId9" w:history="1">
        <w:r w:rsidRPr="002E0F00">
          <w:rPr>
            <w:rFonts w:ascii="Times New Roman" w:hAnsi="Times New Roman" w:cs="Times New Roman"/>
            <w:sz w:val="22"/>
            <w:szCs w:val="22"/>
          </w:rPr>
          <w:t>постановления</w:t>
        </w:r>
      </w:hyperlink>
      <w:r w:rsidRPr="003471BD">
        <w:rPr>
          <w:rFonts w:ascii="Times New Roman" w:hAnsi="Times New Roman" w:cs="Times New Roman"/>
          <w:sz w:val="22"/>
          <w:szCs w:val="22"/>
        </w:rPr>
        <w:t xml:space="preserve"> главы администрации Новосибирской области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3471BD">
        <w:rPr>
          <w:rFonts w:ascii="Times New Roman" w:hAnsi="Times New Roman" w:cs="Times New Roman"/>
          <w:sz w:val="22"/>
          <w:szCs w:val="22"/>
        </w:rPr>
        <w:t xml:space="preserve">от 12.05.2003 </w:t>
      </w:r>
      <w:r>
        <w:rPr>
          <w:rFonts w:ascii="Times New Roman" w:hAnsi="Times New Roman" w:cs="Times New Roman"/>
          <w:sz w:val="22"/>
          <w:szCs w:val="22"/>
        </w:rPr>
        <w:t>№</w:t>
      </w:r>
      <w:r w:rsidRPr="003471BD">
        <w:rPr>
          <w:rFonts w:ascii="Times New Roman" w:hAnsi="Times New Roman" w:cs="Times New Roman"/>
          <w:sz w:val="22"/>
          <w:szCs w:val="22"/>
        </w:rPr>
        <w:t xml:space="preserve"> 290, постановлений Губернатора Новосибирской области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3471BD">
        <w:rPr>
          <w:rFonts w:ascii="Times New Roman" w:hAnsi="Times New Roman" w:cs="Times New Roman"/>
          <w:sz w:val="22"/>
          <w:szCs w:val="22"/>
        </w:rPr>
        <w:t xml:space="preserve">от 05.10.2009 </w:t>
      </w:r>
      <w:hyperlink r:id="rId10" w:history="1">
        <w:r w:rsidRPr="002E0F00">
          <w:rPr>
            <w:rFonts w:ascii="Times New Roman" w:hAnsi="Times New Roman" w:cs="Times New Roman"/>
            <w:sz w:val="22"/>
            <w:szCs w:val="22"/>
          </w:rPr>
          <w:t>№ 418</w:t>
        </w:r>
      </w:hyperlink>
      <w:r w:rsidRPr="003471BD">
        <w:rPr>
          <w:rFonts w:ascii="Times New Roman" w:hAnsi="Times New Roman" w:cs="Times New Roman"/>
          <w:sz w:val="22"/>
          <w:szCs w:val="22"/>
        </w:rPr>
        <w:t xml:space="preserve">, от 18.12.2009 </w:t>
      </w:r>
      <w:hyperlink r:id="rId11" w:history="1">
        <w:r w:rsidRPr="002E0F00">
          <w:rPr>
            <w:rFonts w:ascii="Times New Roman" w:hAnsi="Times New Roman" w:cs="Times New Roman"/>
            <w:sz w:val="22"/>
            <w:szCs w:val="22"/>
          </w:rPr>
          <w:t>№ 531</w:t>
        </w:r>
      </w:hyperlink>
      <w:r w:rsidRPr="003471BD">
        <w:rPr>
          <w:rFonts w:ascii="Times New Roman" w:hAnsi="Times New Roman" w:cs="Times New Roman"/>
          <w:sz w:val="22"/>
          <w:szCs w:val="22"/>
        </w:rPr>
        <w:t xml:space="preserve">, от 03.10.2011 </w:t>
      </w:r>
      <w:hyperlink r:id="rId12" w:history="1">
        <w:r w:rsidRPr="002E0F00">
          <w:rPr>
            <w:rFonts w:ascii="Times New Roman" w:hAnsi="Times New Roman" w:cs="Times New Roman"/>
            <w:sz w:val="22"/>
            <w:szCs w:val="22"/>
          </w:rPr>
          <w:t>№ 247</w:t>
        </w:r>
      </w:hyperlink>
      <w:r w:rsidRPr="003471BD">
        <w:rPr>
          <w:rFonts w:ascii="Times New Roman" w:hAnsi="Times New Roman" w:cs="Times New Roman"/>
          <w:sz w:val="22"/>
          <w:szCs w:val="22"/>
        </w:rPr>
        <w:t>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3471BD">
        <w:rPr>
          <w:rFonts w:ascii="Times New Roman" w:hAnsi="Times New Roman" w:cs="Times New Roman"/>
          <w:sz w:val="22"/>
          <w:szCs w:val="22"/>
        </w:rPr>
        <w:t>от</w:t>
      </w:r>
      <w:proofErr w:type="gramEnd"/>
      <w:r w:rsidRPr="003471BD">
        <w:rPr>
          <w:rFonts w:ascii="Times New Roman" w:hAnsi="Times New Roman" w:cs="Times New Roman"/>
          <w:sz w:val="22"/>
          <w:szCs w:val="22"/>
        </w:rPr>
        <w:t xml:space="preserve"> 12.12.2014 </w:t>
      </w:r>
      <w:hyperlink r:id="rId13" w:history="1">
        <w:r w:rsidRPr="002E0F00">
          <w:rPr>
            <w:rFonts w:ascii="Times New Roman" w:hAnsi="Times New Roman" w:cs="Times New Roman"/>
            <w:sz w:val="22"/>
            <w:szCs w:val="22"/>
          </w:rPr>
          <w:t>№ 203</w:t>
        </w:r>
      </w:hyperlink>
      <w:r w:rsidRPr="003471BD">
        <w:rPr>
          <w:rFonts w:ascii="Times New Roman" w:hAnsi="Times New Roman" w:cs="Times New Roman"/>
          <w:sz w:val="22"/>
          <w:szCs w:val="22"/>
        </w:rPr>
        <w:t xml:space="preserve">, от 30.10.2015 </w:t>
      </w:r>
      <w:hyperlink r:id="rId14" w:history="1">
        <w:r w:rsidRPr="002E0F00">
          <w:rPr>
            <w:rFonts w:ascii="Times New Roman" w:hAnsi="Times New Roman" w:cs="Times New Roman"/>
            <w:sz w:val="22"/>
            <w:szCs w:val="22"/>
          </w:rPr>
          <w:t>№ 240</w:t>
        </w:r>
      </w:hyperlink>
      <w:r w:rsidRPr="003471BD">
        <w:rPr>
          <w:rFonts w:ascii="Times New Roman" w:hAnsi="Times New Roman" w:cs="Times New Roman"/>
          <w:sz w:val="22"/>
          <w:szCs w:val="22"/>
        </w:rPr>
        <w:t>)</w:t>
      </w:r>
    </w:p>
    <w:p w:rsidR="002E0F00" w:rsidRPr="00BA4AF3" w:rsidRDefault="002E0F00" w:rsidP="002E0F0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E0F00" w:rsidRPr="003471BD" w:rsidRDefault="002E0F00" w:rsidP="002E0F0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71BD">
        <w:rPr>
          <w:rFonts w:ascii="Times New Roman" w:hAnsi="Times New Roman" w:cs="Times New Roman"/>
          <w:b/>
          <w:sz w:val="28"/>
          <w:szCs w:val="28"/>
        </w:rPr>
        <w:t xml:space="preserve">Трудовой договор </w:t>
      </w:r>
    </w:p>
    <w:p w:rsidR="002E0F00" w:rsidRPr="003471BD" w:rsidRDefault="002E0F00" w:rsidP="002E0F0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71BD">
        <w:rPr>
          <w:rFonts w:ascii="Times New Roman" w:hAnsi="Times New Roman" w:cs="Times New Roman"/>
          <w:b/>
          <w:sz w:val="28"/>
          <w:szCs w:val="28"/>
        </w:rPr>
        <w:t xml:space="preserve">с руководителем муниципального унитарного предприятия </w:t>
      </w:r>
    </w:p>
    <w:p w:rsidR="002E0F00" w:rsidRPr="00BA4AF3" w:rsidRDefault="002E0F00" w:rsidP="002E0F0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E0F00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ик, именуемая в дальнейшем </w:t>
      </w:r>
      <w:r w:rsidRPr="00BE3204">
        <w:rPr>
          <w:rFonts w:ascii="Times New Roman" w:hAnsi="Times New Roman" w:cs="Times New Roman"/>
          <w:b/>
          <w:sz w:val="28"/>
          <w:szCs w:val="28"/>
        </w:rPr>
        <w:t>«Администрация»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A4AF3">
        <w:rPr>
          <w:rFonts w:ascii="Times New Roman" w:hAnsi="Times New Roman" w:cs="Times New Roman"/>
          <w:sz w:val="28"/>
          <w:szCs w:val="28"/>
        </w:rPr>
        <w:t xml:space="preserve"> в лице </w:t>
      </w:r>
      <w:r>
        <w:rPr>
          <w:rFonts w:ascii="Times New Roman" w:hAnsi="Times New Roman" w:cs="Times New Roman"/>
          <w:sz w:val="28"/>
          <w:szCs w:val="28"/>
        </w:rPr>
        <w:t xml:space="preserve">Главы рабочего поселка Чик ________________, действующего на основании Устава </w:t>
      </w:r>
      <w:r w:rsidRPr="00BA4AF3">
        <w:rPr>
          <w:rFonts w:ascii="Times New Roman" w:hAnsi="Times New Roman" w:cs="Times New Roman"/>
          <w:sz w:val="28"/>
          <w:szCs w:val="28"/>
        </w:rPr>
        <w:t xml:space="preserve">с одной стороны, и </w:t>
      </w:r>
      <w:r>
        <w:rPr>
          <w:rFonts w:ascii="Times New Roman" w:hAnsi="Times New Roman" w:cs="Times New Roman"/>
          <w:b/>
          <w:sz w:val="28"/>
          <w:szCs w:val="28"/>
        </w:rPr>
        <w:t>_________________________</w:t>
      </w:r>
      <w:r w:rsidRPr="00BA4AF3">
        <w:rPr>
          <w:rFonts w:ascii="Times New Roman" w:hAnsi="Times New Roman" w:cs="Times New Roman"/>
          <w:sz w:val="28"/>
          <w:szCs w:val="28"/>
        </w:rPr>
        <w:t>, именуемый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в дальнейшем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A4AF3">
        <w:rPr>
          <w:rFonts w:ascii="Times New Roman" w:hAnsi="Times New Roman" w:cs="Times New Roman"/>
          <w:sz w:val="28"/>
          <w:szCs w:val="28"/>
        </w:rPr>
        <w:t>Руководитель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A4AF3">
        <w:rPr>
          <w:rFonts w:ascii="Times New Roman" w:hAnsi="Times New Roman" w:cs="Times New Roman"/>
          <w:sz w:val="28"/>
          <w:szCs w:val="28"/>
        </w:rPr>
        <w:t>, который назначается на должность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__________________________________________,</w:t>
      </w:r>
      <w:r w:rsidRPr="00BA4AF3">
        <w:rPr>
          <w:rFonts w:ascii="Times New Roman" w:hAnsi="Times New Roman" w:cs="Times New Roman"/>
          <w:sz w:val="28"/>
          <w:szCs w:val="28"/>
        </w:rPr>
        <w:t xml:space="preserve"> именуемое в дальнейшем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A4AF3">
        <w:rPr>
          <w:rFonts w:ascii="Times New Roman" w:hAnsi="Times New Roman" w:cs="Times New Roman"/>
          <w:sz w:val="28"/>
          <w:szCs w:val="28"/>
        </w:rPr>
        <w:t>Предприятие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A4AF3">
        <w:rPr>
          <w:rFonts w:ascii="Times New Roman" w:hAnsi="Times New Roman" w:cs="Times New Roman"/>
          <w:sz w:val="28"/>
          <w:szCs w:val="28"/>
        </w:rPr>
        <w:t>, с другой стороны, заключили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настоящий трудовой договор о нижеследующем.</w:t>
      </w:r>
    </w:p>
    <w:p w:rsidR="002E0F00" w:rsidRPr="00BA4AF3" w:rsidRDefault="002E0F00" w:rsidP="002E0F0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E0F00" w:rsidRPr="00BA4AF3" w:rsidRDefault="002E0F00" w:rsidP="002E0F00">
      <w:pPr>
        <w:pStyle w:val="ConsPlusNonforma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90508">
        <w:rPr>
          <w:rFonts w:ascii="Times New Roman" w:hAnsi="Times New Roman" w:cs="Times New Roman"/>
          <w:b/>
          <w:sz w:val="28"/>
          <w:szCs w:val="28"/>
        </w:rPr>
        <w:t>1. Предмет трудового договора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</w:t>
      </w:r>
      <w:r w:rsidRPr="00BA4AF3">
        <w:rPr>
          <w:rFonts w:ascii="Times New Roman" w:hAnsi="Times New Roman" w:cs="Times New Roman"/>
          <w:sz w:val="28"/>
          <w:szCs w:val="28"/>
        </w:rPr>
        <w:t>тру</w:t>
      </w:r>
      <w:r>
        <w:rPr>
          <w:rFonts w:ascii="Times New Roman" w:hAnsi="Times New Roman" w:cs="Times New Roman"/>
          <w:sz w:val="28"/>
          <w:szCs w:val="28"/>
        </w:rPr>
        <w:t xml:space="preserve">довой договор регулирует отношения </w:t>
      </w:r>
      <w:r w:rsidRPr="00BA4AF3">
        <w:rPr>
          <w:rFonts w:ascii="Times New Roman" w:hAnsi="Times New Roman" w:cs="Times New Roman"/>
          <w:sz w:val="28"/>
          <w:szCs w:val="28"/>
        </w:rPr>
        <w:t>между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Администрацией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 w:rsidRPr="00BA4AF3">
        <w:rPr>
          <w:rFonts w:ascii="Times New Roman" w:hAnsi="Times New Roman" w:cs="Times New Roman"/>
          <w:sz w:val="28"/>
          <w:szCs w:val="28"/>
        </w:rPr>
        <w:t>, которому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подведомственно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BA4AF3">
        <w:rPr>
          <w:rFonts w:ascii="Times New Roman" w:hAnsi="Times New Roman" w:cs="Times New Roman"/>
          <w:sz w:val="28"/>
          <w:szCs w:val="28"/>
        </w:rPr>
        <w:t>редприятие, и Руководителем, связанные с исполнением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последним обязанностей </w:t>
      </w:r>
      <w:r>
        <w:rPr>
          <w:rFonts w:ascii="Times New Roman" w:hAnsi="Times New Roman" w:cs="Times New Roman"/>
          <w:sz w:val="28"/>
          <w:szCs w:val="28"/>
        </w:rPr>
        <w:t>___________________________.</w:t>
      </w:r>
    </w:p>
    <w:p w:rsidR="002E0F00" w:rsidRPr="00BA4AF3" w:rsidRDefault="002E0F00" w:rsidP="002E0F0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E0F00" w:rsidRPr="00BA4AF3" w:rsidRDefault="002E0F00" w:rsidP="002E0F00">
      <w:pPr>
        <w:pStyle w:val="ConsPlusNonforma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90508">
        <w:rPr>
          <w:rFonts w:ascii="Times New Roman" w:hAnsi="Times New Roman" w:cs="Times New Roman"/>
          <w:b/>
          <w:sz w:val="28"/>
          <w:szCs w:val="28"/>
        </w:rPr>
        <w:t>2. Компетенция и права Руководителя</w:t>
      </w:r>
    </w:p>
    <w:p w:rsidR="002E0F00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2.1. Руководитель является единоличным исполнительным органом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предприятия, действует на основе единоначалия.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2.2. Руководитель самостоятельно решает все вопросы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деятельности предприятия, за исключением вопросов, отнесенных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Федерации, Новосибирской области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ведению иных органов.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0475">
        <w:rPr>
          <w:rFonts w:ascii="Times New Roman" w:hAnsi="Times New Roman" w:cs="Times New Roman"/>
          <w:b/>
          <w:sz w:val="28"/>
          <w:szCs w:val="28"/>
        </w:rPr>
        <w:t>2.3. Руководитель: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2.3.1. Организует работу предприятия.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2.3.2. Действует без доверенности от имени предприятия,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представляет его интересы на территории Российской Федерации и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ее пределами.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2.3.3. Распоряжается имуществом предприятия в порядке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пределах, установленных законодательством Российской Федерации,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2.3.4. Заключает договоры, в том числе трудовые.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2.3.5. Выдает доверенности, совершает иные юридические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действия.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2.3.6. Открывает в банках расчетные и другие счета.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2.3.7. Утверждает штатное расписание предприятия.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2.3.8. Применяет к работникам предприятия меры дисциплинарного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взыскания и поощрения в соответствии с действующим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2.3.9. Делегирует свои права заместителям, распределяет между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ними </w:t>
      </w:r>
      <w:r w:rsidRPr="00BA4AF3">
        <w:rPr>
          <w:rFonts w:ascii="Times New Roman" w:hAnsi="Times New Roman" w:cs="Times New Roman"/>
          <w:sz w:val="28"/>
          <w:szCs w:val="28"/>
        </w:rPr>
        <w:lastRenderedPageBreak/>
        <w:t>обязанности.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2.3.10. В пределах своей компетенции издает приказы,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распоряжения и дает указания, </w:t>
      </w:r>
      <w:r>
        <w:rPr>
          <w:rFonts w:ascii="Times New Roman" w:hAnsi="Times New Roman" w:cs="Times New Roman"/>
          <w:sz w:val="28"/>
          <w:szCs w:val="28"/>
        </w:rPr>
        <w:t xml:space="preserve">обязательные </w:t>
      </w:r>
      <w:r w:rsidRPr="00BA4AF3">
        <w:rPr>
          <w:rFonts w:ascii="Times New Roman" w:hAnsi="Times New Roman" w:cs="Times New Roman"/>
          <w:sz w:val="28"/>
          <w:szCs w:val="28"/>
        </w:rPr>
        <w:t>для всех работников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предприятия, утверждает положения о представительствах и филиалах.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2.3.11. Определяет в соответствии с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Российской Федерации состав и объем сведений, составляющих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коммерческую тайну предприятия, а также порядок ее защиты.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2.3.12. Готовит мотивированные предложения об изменении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размера уставного фонда предприятия.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2.3.13. При расторжении трудового договора осуществляет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передачу дел вновь назначенному руководителю предприятия.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2.4. Руководитель предприятия не вправе быть учредителе</w:t>
      </w:r>
      <w:proofErr w:type="gramStart"/>
      <w:r w:rsidRPr="00BA4AF3">
        <w:rPr>
          <w:rFonts w:ascii="Times New Roman" w:hAnsi="Times New Roman" w:cs="Times New Roman"/>
          <w:sz w:val="28"/>
          <w:szCs w:val="28"/>
        </w:rPr>
        <w:t>м(</w:t>
      </w:r>
      <w:proofErr w:type="gramEnd"/>
      <w:r w:rsidRPr="00BA4AF3">
        <w:rPr>
          <w:rFonts w:ascii="Times New Roman" w:hAnsi="Times New Roman" w:cs="Times New Roman"/>
          <w:sz w:val="28"/>
          <w:szCs w:val="28"/>
        </w:rPr>
        <w:t>участником)  юридического лица, занимать должности и заниматься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другой оплачиваемой  деятельностью в государственных органах,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органах местного самоуправления, коммерческих и некоммерческих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организациях, кроме преподавательской, научной и иной творческой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деятельности, заниматься предпринимательской деятельностью, 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единоличным исполнительным органом или членом коллегиального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исполнительного органа коммерческой организации, за исключением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случаев, если участие в органах коммерческой организации входит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должностные обязанности данного Руководителя, а также принимать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участие в забастовках.</w:t>
      </w:r>
    </w:p>
    <w:p w:rsidR="002E0F00" w:rsidRPr="00BA4AF3" w:rsidRDefault="002E0F00" w:rsidP="002E0F0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E0F00" w:rsidRPr="00BA4AF3" w:rsidRDefault="002E0F00" w:rsidP="002E0F00">
      <w:pPr>
        <w:pStyle w:val="ConsPlusNonforma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3F1B35">
        <w:rPr>
          <w:rFonts w:ascii="Times New Roman" w:hAnsi="Times New Roman" w:cs="Times New Roman"/>
          <w:b/>
          <w:sz w:val="28"/>
          <w:szCs w:val="28"/>
        </w:rPr>
        <w:t>3. Обязательства сторон</w:t>
      </w:r>
    </w:p>
    <w:p w:rsidR="002E0F00" w:rsidRPr="00C5661F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5661F">
        <w:rPr>
          <w:rFonts w:ascii="Times New Roman" w:hAnsi="Times New Roman" w:cs="Times New Roman"/>
          <w:b/>
          <w:sz w:val="28"/>
          <w:szCs w:val="28"/>
        </w:rPr>
        <w:t>3.1. Руководитель обязуется: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3.1.1. Добросовестно и разумно руководить предприятием,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обеспечивать выполнение установленных для предприятия основных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экономических  показателей и осуществлять иные полномочия,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отнесенные федеральным и областным законодательством, Уставом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 и настоящим трудовым договором к его компетенции.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3.1.2. При исполнении своих должностных обязанностей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руководствоваться законодательством Российской Федерации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Новосибирской области, </w:t>
      </w:r>
      <w:r>
        <w:rPr>
          <w:rFonts w:ascii="Times New Roman" w:hAnsi="Times New Roman" w:cs="Times New Roman"/>
          <w:sz w:val="28"/>
          <w:szCs w:val="28"/>
        </w:rPr>
        <w:t xml:space="preserve">Уставом </w:t>
      </w:r>
      <w:r w:rsidRPr="00BA4AF3">
        <w:rPr>
          <w:rFonts w:ascii="Times New Roman" w:hAnsi="Times New Roman" w:cs="Times New Roman"/>
          <w:sz w:val="28"/>
          <w:szCs w:val="28"/>
        </w:rPr>
        <w:t>предприятия и настоящим трудовым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договором.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3.1.3. Обеспечивать своевременное и качественное выполнение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всех договоров и обязательств.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3.1.4. Обеспечивать развитие материально-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технической базы,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увеличение объема платных работ, услуг.</w:t>
      </w:r>
    </w:p>
    <w:p w:rsidR="002E0F00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3.1.5. Обеспечивать соответствие результатов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 утвержденным в установленном порядке основным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экономическим показателям. </w:t>
      </w:r>
      <w:r>
        <w:rPr>
          <w:rFonts w:ascii="Times New Roman" w:hAnsi="Times New Roman" w:cs="Times New Roman"/>
          <w:sz w:val="28"/>
          <w:szCs w:val="28"/>
        </w:rPr>
        <w:t xml:space="preserve"> Не</w:t>
      </w:r>
      <w:r w:rsidRPr="00BA4AF3">
        <w:rPr>
          <w:rFonts w:ascii="Times New Roman" w:hAnsi="Times New Roman" w:cs="Times New Roman"/>
          <w:sz w:val="28"/>
          <w:szCs w:val="28"/>
        </w:rPr>
        <w:t xml:space="preserve"> допускать принятие решений, которые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могут привести к неплатежеспособности (банкротству) предприятия.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3.1.6. Обеспечивать содержание в надлежащем состоянии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закрепленного за предприятием движимого и недвижимого имущества,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своевременно проводить капитальный и текущи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BA4AF3">
        <w:rPr>
          <w:rFonts w:ascii="Times New Roman" w:hAnsi="Times New Roman" w:cs="Times New Roman"/>
          <w:sz w:val="28"/>
          <w:szCs w:val="28"/>
        </w:rPr>
        <w:t xml:space="preserve"> ремонты недвижимого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имущества.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3.1.7. Обеспечивать надлежащее техническое оборудование всех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рабочих мест и создавать на них условия работы, соответствующие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единым межотраслевым и отраслевым правилам по охране труда,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санитарным нормам и правилам, разрабатываемым и утверждаемым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порядке, установленном законодательством.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49"/>
      <w:bookmarkEnd w:id="2"/>
      <w:r w:rsidRPr="00BA4AF3">
        <w:rPr>
          <w:rFonts w:ascii="Times New Roman" w:hAnsi="Times New Roman" w:cs="Times New Roman"/>
          <w:sz w:val="28"/>
          <w:szCs w:val="28"/>
        </w:rPr>
        <w:t>3.1.8. Обеспечивать своевременную уплату предприятием в полном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объеме всех установленных законодательством налогов, сборов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обязательных платежей в </w:t>
      </w:r>
      <w:r w:rsidRPr="00BA4AF3">
        <w:rPr>
          <w:rFonts w:ascii="Times New Roman" w:hAnsi="Times New Roman" w:cs="Times New Roman"/>
          <w:sz w:val="28"/>
          <w:szCs w:val="28"/>
        </w:rPr>
        <w:lastRenderedPageBreak/>
        <w:t>бюджеты всех уровней и внебюджетные фонды.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152"/>
      <w:bookmarkEnd w:id="3"/>
      <w:r w:rsidRPr="00BA4AF3">
        <w:rPr>
          <w:rFonts w:ascii="Times New Roman" w:hAnsi="Times New Roman" w:cs="Times New Roman"/>
          <w:sz w:val="28"/>
          <w:szCs w:val="28"/>
        </w:rPr>
        <w:t>3.1.9. Обеспечивать своевременную выплату заработной платы,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надбавок, пособий и иных выплат работникам предприятия в денежной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форме.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3.1.10. Не разглашать сведения, составляющие служебную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коммерческую тайну, ставшие известными ему в связи с исполнением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своих должностных обязанностей.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3.1.11. Обеспечивать выполнение требований по гражданской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обороне.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3.1.12. Совершать все сделки с недвижимым имуществом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предприятия, включая  сдачу в аренду, продажу, мену, дарение,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передачу в залог, внесение в уставный капитал других юридических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лиц или иными способами распоряжаться недвижимым имуществом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исключительно с согласия </w:t>
      </w:r>
      <w:r>
        <w:rPr>
          <w:rFonts w:ascii="Times New Roman" w:hAnsi="Times New Roman" w:cs="Times New Roman"/>
          <w:sz w:val="28"/>
          <w:szCs w:val="28"/>
        </w:rPr>
        <w:t>Администрации.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166"/>
      <w:bookmarkEnd w:id="4"/>
      <w:r w:rsidRPr="00BA4AF3">
        <w:rPr>
          <w:rFonts w:ascii="Times New Roman" w:hAnsi="Times New Roman" w:cs="Times New Roman"/>
          <w:sz w:val="28"/>
          <w:szCs w:val="28"/>
        </w:rPr>
        <w:t>3.1.13. Обеспечивать использование имущества предприятия,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том числе недвижимого, по целевому назначению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видами деятельности предприятия, установленными Уставом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а также использование по целевому назначению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выделенных предприятию средств.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3.1.14. Представлять отчетность о работе предприятия в порядке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и сроки, установленные законодательством.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 xml:space="preserve">3.1.15. Представлять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BA4AF3">
        <w:rPr>
          <w:rFonts w:ascii="Times New Roman" w:hAnsi="Times New Roman" w:cs="Times New Roman"/>
          <w:sz w:val="28"/>
          <w:szCs w:val="28"/>
        </w:rPr>
        <w:t>отчетность в порядке и сроки,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установленные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BA4AF3">
        <w:rPr>
          <w:rFonts w:ascii="Times New Roman" w:hAnsi="Times New Roman" w:cs="Times New Roman"/>
          <w:sz w:val="28"/>
          <w:szCs w:val="28"/>
        </w:rPr>
        <w:t>.</w:t>
      </w:r>
    </w:p>
    <w:p w:rsidR="002E0F00" w:rsidRPr="00564D9D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64D9D">
        <w:rPr>
          <w:rFonts w:ascii="Times New Roman" w:hAnsi="Times New Roman" w:cs="Times New Roman"/>
          <w:b/>
          <w:sz w:val="28"/>
          <w:szCs w:val="28"/>
        </w:rPr>
        <w:t>3.2. Администрация обяз</w:t>
      </w:r>
      <w:r>
        <w:rPr>
          <w:rFonts w:ascii="Times New Roman" w:hAnsi="Times New Roman" w:cs="Times New Roman"/>
          <w:b/>
          <w:sz w:val="28"/>
          <w:szCs w:val="28"/>
        </w:rPr>
        <w:t>уется</w:t>
      </w:r>
      <w:r w:rsidRPr="00564D9D">
        <w:rPr>
          <w:rFonts w:ascii="Times New Roman" w:hAnsi="Times New Roman" w:cs="Times New Roman"/>
          <w:b/>
          <w:sz w:val="28"/>
          <w:szCs w:val="28"/>
        </w:rPr>
        <w:t>: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3.2.1. Не вмешиваться в оперативн</w:t>
      </w:r>
      <w:proofErr w:type="gramStart"/>
      <w:r w:rsidRPr="00BA4AF3"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распорядительную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Pr="00BA4AF3">
        <w:rPr>
          <w:rFonts w:ascii="Times New Roman" w:hAnsi="Times New Roman" w:cs="Times New Roman"/>
          <w:sz w:val="28"/>
          <w:szCs w:val="28"/>
        </w:rPr>
        <w:t>еятельность Руководителя, за исключением случаев, предусмотренных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Федерации, Новосибирской области.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3.2.2. В течение одного месяца давать ответ на обращения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Руководителя по  вопросам, требующим согласования (разрешения) с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Администрацией.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3.2.3. Принимать необходимые меры при обращении 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по вопросам, связанным с возможной неплатежеспособностью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3.2.4. В установленном порядке определять размер доли прибыли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предприятия, подлежащей направлению в </w:t>
      </w:r>
      <w:r>
        <w:rPr>
          <w:rFonts w:ascii="Times New Roman" w:hAnsi="Times New Roman" w:cs="Times New Roman"/>
          <w:sz w:val="28"/>
          <w:szCs w:val="28"/>
        </w:rPr>
        <w:t>местный бюджет</w:t>
      </w:r>
      <w:r w:rsidRPr="00BA4AF3">
        <w:rPr>
          <w:rFonts w:ascii="Times New Roman" w:hAnsi="Times New Roman" w:cs="Times New Roman"/>
          <w:sz w:val="28"/>
          <w:szCs w:val="28"/>
        </w:rPr>
        <w:t>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3.2.5. Обеспечить Руководителю условия труда, необходимые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эффективной работы.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 xml:space="preserve">3.2.6. Установить по согласованию с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BA4AF3">
        <w:rPr>
          <w:rFonts w:ascii="Times New Roman" w:hAnsi="Times New Roman" w:cs="Times New Roman"/>
          <w:sz w:val="28"/>
          <w:szCs w:val="28"/>
        </w:rPr>
        <w:t xml:space="preserve"> обязательные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Руководителя требования к форме, содержанию и периодичности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представления  предложений о способе достижения цели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предприятия, правила и порядок их оценки.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3.2.7. Проводить аттестацию Руководителя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требованиями законодательства Новосибирской области.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3.2.8. Принимать в установленном порядке решения о привлечении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к ответственности Руководителя за ненадлежащее исполнение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обязанностей.</w:t>
      </w:r>
    </w:p>
    <w:p w:rsidR="002E0F00" w:rsidRPr="00BA4AF3" w:rsidRDefault="002E0F00" w:rsidP="002E0F0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E0F00" w:rsidRPr="00BE3204" w:rsidRDefault="002E0F00" w:rsidP="002E0F00">
      <w:pPr>
        <w:pStyle w:val="ConsPlusNonforma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3204">
        <w:rPr>
          <w:rFonts w:ascii="Times New Roman" w:hAnsi="Times New Roman" w:cs="Times New Roman"/>
          <w:b/>
          <w:sz w:val="28"/>
          <w:szCs w:val="28"/>
        </w:rPr>
        <w:t>4. Оплата труда и социальные гарантии Руководителя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4.1. Оплата труда Руководителя состоит из должностного оклада,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выплат компенсационного и стимулирующего характера.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Должностной оклад Руководителю устанавливается в размере 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A4AF3">
        <w:rPr>
          <w:rFonts w:ascii="Times New Roman" w:hAnsi="Times New Roman" w:cs="Times New Roman"/>
          <w:sz w:val="28"/>
          <w:szCs w:val="28"/>
        </w:rPr>
        <w:t xml:space="preserve"> Руководителю устанавливаются выплаты компенсационного характера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в порядке и размерах, предусмотренных Трудовым </w:t>
      </w:r>
      <w:hyperlink r:id="rId15" w:history="1">
        <w:r w:rsidRPr="00B27E5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Федерации и иными нормативными правовыми актами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Федерации и Новосибирской области, содержащими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нормы трудового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права: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lastRenderedPageBreak/>
        <w:t>название выплат компенсационного характера: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за работу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________________ в размере ________ (% к должностному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окладу).</w:t>
      </w:r>
    </w:p>
    <w:p w:rsidR="002E0F00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Для поощрения Руководителю устанавливаются выплаты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стимулирующего характера по результатам достижения предприятием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показателей экономической эффективности его деятельности с учетом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личного вклада Руководителя в осуществление основных задач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функций, определенных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A4AF3">
        <w:rPr>
          <w:rFonts w:ascii="Times New Roman" w:hAnsi="Times New Roman" w:cs="Times New Roman"/>
          <w:sz w:val="28"/>
          <w:szCs w:val="28"/>
        </w:rPr>
        <w:t xml:space="preserve">ставом предприятия, </w:t>
      </w:r>
      <w:proofErr w:type="gramStart"/>
      <w:r w:rsidRPr="00BA4AF3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BA4AF3">
        <w:rPr>
          <w:rFonts w:ascii="Times New Roman" w:hAnsi="Times New Roman" w:cs="Times New Roman"/>
          <w:sz w:val="28"/>
          <w:szCs w:val="28"/>
        </w:rPr>
        <w:t xml:space="preserve"> __________ (%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должностному окладу):</w:t>
      </w:r>
    </w:p>
    <w:p w:rsidR="002E0F00" w:rsidRPr="002E0F00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1020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4394"/>
        <w:gridCol w:w="4961"/>
      </w:tblGrid>
      <w:tr w:rsidR="002E0F00" w:rsidRPr="00BA4AF3" w:rsidTr="00225A4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00" w:rsidRPr="00BA4AF3" w:rsidRDefault="002E0F00" w:rsidP="002E0F00">
            <w:pPr>
              <w:pStyle w:val="ConsPlusNormal"/>
              <w:ind w:firstLine="851"/>
              <w:rPr>
                <w:rFonts w:ascii="Times New Roman" w:hAnsi="Times New Roman" w:cs="Times New Roman"/>
                <w:sz w:val="28"/>
                <w:szCs w:val="28"/>
              </w:rPr>
            </w:pPr>
            <w:r w:rsidRPr="00BA4AF3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spellStart"/>
            <w:r w:rsidRPr="00BA4AF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BA4AF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00" w:rsidRPr="00BA4AF3" w:rsidRDefault="002E0F00" w:rsidP="002E0F00">
            <w:pPr>
              <w:pStyle w:val="ConsPlusNormal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4AF3">
              <w:rPr>
                <w:rFonts w:ascii="Times New Roman" w:hAnsi="Times New Roman" w:cs="Times New Roman"/>
                <w:sz w:val="28"/>
                <w:szCs w:val="28"/>
              </w:rPr>
              <w:t>Показатели экономической эффективности деятельности предприятия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00" w:rsidRPr="00BA4AF3" w:rsidRDefault="002E0F00" w:rsidP="002E0F00">
            <w:pPr>
              <w:pStyle w:val="ConsPlusNormal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4AF3">
              <w:rPr>
                <w:rFonts w:ascii="Times New Roman" w:hAnsi="Times New Roman" w:cs="Times New Roman"/>
                <w:sz w:val="28"/>
                <w:szCs w:val="28"/>
              </w:rPr>
              <w:t>Размер выплаты в зависимости от уровня достижения (</w:t>
            </w:r>
            <w:proofErr w:type="spellStart"/>
            <w:r w:rsidRPr="00BA4AF3">
              <w:rPr>
                <w:rFonts w:ascii="Times New Roman" w:hAnsi="Times New Roman" w:cs="Times New Roman"/>
                <w:sz w:val="28"/>
                <w:szCs w:val="28"/>
              </w:rPr>
              <w:t>недостижения</w:t>
            </w:r>
            <w:proofErr w:type="spellEnd"/>
            <w:r w:rsidRPr="00BA4AF3">
              <w:rPr>
                <w:rFonts w:ascii="Times New Roman" w:hAnsi="Times New Roman" w:cs="Times New Roman"/>
                <w:sz w:val="28"/>
                <w:szCs w:val="28"/>
              </w:rPr>
              <w:t>) показателя (в процентах к должностному окладу)</w:t>
            </w:r>
          </w:p>
        </w:tc>
      </w:tr>
      <w:tr w:rsidR="002E0F00" w:rsidRPr="00BA4AF3" w:rsidTr="00225A4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00" w:rsidRPr="00BA4AF3" w:rsidRDefault="002E0F00" w:rsidP="002E0F00">
            <w:pPr>
              <w:pStyle w:val="ConsPlusNormal"/>
              <w:ind w:firstLine="851"/>
              <w:rPr>
                <w:rFonts w:ascii="Times New Roman" w:hAnsi="Times New Roman" w:cs="Times New Roman"/>
                <w:sz w:val="28"/>
                <w:szCs w:val="28"/>
              </w:rPr>
            </w:pPr>
            <w:r w:rsidRPr="00BA4AF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00" w:rsidRPr="00BA4AF3" w:rsidRDefault="002E0F00" w:rsidP="002E0F00">
            <w:pPr>
              <w:pStyle w:val="ConsPlusNormal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00" w:rsidRPr="00BA4AF3" w:rsidRDefault="002E0F00" w:rsidP="002E0F00">
            <w:pPr>
              <w:pStyle w:val="ConsPlusNormal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E0F00" w:rsidRPr="00BA4AF3" w:rsidTr="00225A4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00" w:rsidRPr="00BA4AF3" w:rsidRDefault="002E0F00" w:rsidP="002E0F00">
            <w:pPr>
              <w:pStyle w:val="ConsPlusNormal"/>
              <w:ind w:firstLine="851"/>
              <w:rPr>
                <w:rFonts w:ascii="Times New Roman" w:hAnsi="Times New Roman" w:cs="Times New Roman"/>
                <w:sz w:val="28"/>
                <w:szCs w:val="28"/>
              </w:rPr>
            </w:pPr>
            <w:r w:rsidRPr="00BA4AF3">
              <w:rPr>
                <w:rFonts w:ascii="Times New Roman" w:hAnsi="Times New Roman" w:cs="Times New Roman"/>
                <w:sz w:val="28"/>
                <w:szCs w:val="28"/>
              </w:rPr>
              <w:t>и т.д.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00" w:rsidRPr="00BA4AF3" w:rsidRDefault="002E0F00" w:rsidP="002E0F00">
            <w:pPr>
              <w:pStyle w:val="ConsPlusNormal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00" w:rsidRPr="00BA4AF3" w:rsidRDefault="002E0F00" w:rsidP="002E0F00">
            <w:pPr>
              <w:pStyle w:val="ConsPlusNormal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E0F00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Выплаты стимулирующего характера Руководителю выплачиваются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____________ (ежемесячно, ежеквартально, ежегодно, другой период</w:t>
      </w:r>
      <w:proofErr w:type="gramStart"/>
      <w:r w:rsidRPr="00BA4AF3">
        <w:rPr>
          <w:rFonts w:ascii="Times New Roman" w:hAnsi="Times New Roman" w:cs="Times New Roman"/>
          <w:sz w:val="28"/>
          <w:szCs w:val="28"/>
        </w:rPr>
        <w:t>)с</w:t>
      </w:r>
      <w:proofErr w:type="gramEnd"/>
      <w:r w:rsidRPr="00BA4AF3">
        <w:rPr>
          <w:rFonts w:ascii="Times New Roman" w:hAnsi="Times New Roman" w:cs="Times New Roman"/>
          <w:sz w:val="28"/>
          <w:szCs w:val="28"/>
        </w:rPr>
        <w:t xml:space="preserve"> учетом достижения показателей экономической эффективности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деятельности предприятия, утвержденных областным исполнительным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органом государственной власти Новосибирской области, которому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подведомственно предприятие.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A4AF3">
        <w:rPr>
          <w:rFonts w:ascii="Times New Roman" w:hAnsi="Times New Roman" w:cs="Times New Roman"/>
          <w:sz w:val="28"/>
          <w:szCs w:val="28"/>
        </w:rPr>
        <w:t>Среднемесячная начисленная заработная плата 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предприятия, без учета индивидуальной надбавки, установленной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hyperlink r:id="rId16" w:history="1">
        <w:r w:rsidRPr="00B27E55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BA4AF3">
        <w:rPr>
          <w:rFonts w:ascii="Times New Roman" w:hAnsi="Times New Roman" w:cs="Times New Roman"/>
          <w:sz w:val="28"/>
          <w:szCs w:val="28"/>
        </w:rPr>
        <w:t xml:space="preserve"> главы администрации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области от 25.02.2004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A4AF3">
        <w:rPr>
          <w:rFonts w:ascii="Times New Roman" w:hAnsi="Times New Roman" w:cs="Times New Roman"/>
          <w:sz w:val="28"/>
          <w:szCs w:val="28"/>
        </w:rPr>
        <w:t xml:space="preserve"> 96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A4AF3">
        <w:rPr>
          <w:rFonts w:ascii="Times New Roman" w:hAnsi="Times New Roman" w:cs="Times New Roman"/>
          <w:sz w:val="28"/>
          <w:szCs w:val="28"/>
        </w:rPr>
        <w:t>О порядке установления индивидуальных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надбавок руководителям государственных  унитарных предприятий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Новосибирской области, руководителям государственных учреждений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A4AF3">
        <w:rPr>
          <w:rFonts w:ascii="Times New Roman" w:hAnsi="Times New Roman" w:cs="Times New Roman"/>
          <w:sz w:val="28"/>
          <w:szCs w:val="28"/>
        </w:rPr>
        <w:t>, не должна превышать пятикратный размер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среднемесячной заработной платы работников предприятия.</w:t>
      </w:r>
      <w:proofErr w:type="gramEnd"/>
    </w:p>
    <w:p w:rsidR="002E0F00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В расчет среднемесячной заработной платы работников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 не включается заработная плата руководителя,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заместителей руководителя и главного бухгалтера.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4.2. Заработная плата Руководителю выплачивается одновременно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с выплатой заработной платы всем работникам предприятия.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4.3. В случае, если производственная деятельность предприятия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или его структурного подразделения приостановлена уполномоченным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на то государственным органом в связи с нарушением нормативных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требований по охране труда, экологических, санитарн</w:t>
      </w:r>
      <w:proofErr w:type="gramStart"/>
      <w:r w:rsidRPr="00BA4AF3"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эпидемиологических </w:t>
      </w:r>
      <w:r>
        <w:rPr>
          <w:rFonts w:ascii="Times New Roman" w:hAnsi="Times New Roman" w:cs="Times New Roman"/>
          <w:sz w:val="28"/>
          <w:szCs w:val="28"/>
        </w:rPr>
        <w:t>норм,</w:t>
      </w:r>
      <w:r w:rsidRPr="00BA4AF3">
        <w:rPr>
          <w:rFonts w:ascii="Times New Roman" w:hAnsi="Times New Roman" w:cs="Times New Roman"/>
          <w:sz w:val="28"/>
          <w:szCs w:val="28"/>
        </w:rPr>
        <w:t xml:space="preserve"> Руководителю предприятия выплаты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стимулирующего характера за выполнение показателей экономической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эффективности деятельности предприятия не начисляются (с момента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приостановления деятельности предприятия до момента устранения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выявленных нарушений).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4.4. При наличии задолженности предприятия по обязательным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платежам, по платежам за поставленную продукцию и оказание услуг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по выплате заработной платы работникам выплаты стимулирующего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характера Руководителю не выплачиваются до полного погашения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задолженности.</w:t>
      </w:r>
    </w:p>
    <w:p w:rsidR="002E0F00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 xml:space="preserve">4.5. Ежегодный отпуск Руководителя составляет </w:t>
      </w:r>
      <w:r>
        <w:rPr>
          <w:rFonts w:ascii="Times New Roman" w:hAnsi="Times New Roman" w:cs="Times New Roman"/>
          <w:sz w:val="28"/>
          <w:szCs w:val="28"/>
        </w:rPr>
        <w:t xml:space="preserve">28 </w:t>
      </w:r>
      <w:r w:rsidRPr="00BA4AF3">
        <w:rPr>
          <w:rFonts w:ascii="Times New Roman" w:hAnsi="Times New Roman" w:cs="Times New Roman"/>
          <w:sz w:val="28"/>
          <w:szCs w:val="28"/>
        </w:rPr>
        <w:t>календарных дней и может быть ему предоставлен как полностью, так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и по частям. Конкретные сроки </w:t>
      </w:r>
      <w:r w:rsidRPr="00BA4AF3">
        <w:rPr>
          <w:rFonts w:ascii="Times New Roman" w:hAnsi="Times New Roman" w:cs="Times New Roman"/>
          <w:sz w:val="28"/>
          <w:szCs w:val="28"/>
        </w:rPr>
        <w:lastRenderedPageBreak/>
        <w:t>предоставления ежегодного отпуска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определяются Руководителем по согласованию с </w:t>
      </w:r>
      <w:bookmarkStart w:id="5" w:name="Par281"/>
      <w:bookmarkEnd w:id="5"/>
      <w:r>
        <w:rPr>
          <w:rFonts w:ascii="Times New Roman" w:hAnsi="Times New Roman" w:cs="Times New Roman"/>
          <w:sz w:val="28"/>
          <w:szCs w:val="28"/>
        </w:rPr>
        <w:t>Администрацией.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4.6. В случае смерти Руководителя по причинам, связанным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условиями его деятельности, члены его семьи получают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единовременную компенсацию в размере трехгодичного заработка,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рассчитанного путем умножения среднемесячной заработной платы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году, предшествующем смерти, на коэффициент инфляции на момент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смерти.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4.7. В случае потери Руководителем трудоспособности,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исключающей возможность заниматься профессиональной деятельностью,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по причинам, связанным с условиями его деятельности, он получает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компенсацию в размере годичного заработка, рассчитанного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аналогично </w:t>
      </w:r>
      <w:hyperlink w:anchor="Par281" w:history="1">
        <w:r w:rsidRPr="00B27E55">
          <w:rPr>
            <w:rFonts w:ascii="Times New Roman" w:hAnsi="Times New Roman" w:cs="Times New Roman"/>
            <w:sz w:val="28"/>
            <w:szCs w:val="28"/>
          </w:rPr>
          <w:t>п. 4.6</w:t>
        </w:r>
      </w:hyperlink>
      <w:r w:rsidRPr="00B27E55"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настоящего трудового договора.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 xml:space="preserve">4.8. </w:t>
      </w:r>
      <w:proofErr w:type="gramStart"/>
      <w:r w:rsidRPr="00BA4AF3">
        <w:rPr>
          <w:rFonts w:ascii="Times New Roman" w:hAnsi="Times New Roman" w:cs="Times New Roman"/>
          <w:sz w:val="28"/>
          <w:szCs w:val="28"/>
        </w:rPr>
        <w:t>При досрочном расторжении трудового договора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инициативе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BA4AF3">
        <w:rPr>
          <w:rFonts w:ascii="Times New Roman" w:hAnsi="Times New Roman" w:cs="Times New Roman"/>
          <w:sz w:val="28"/>
          <w:szCs w:val="28"/>
        </w:rPr>
        <w:t xml:space="preserve">, за исключением оснований, предусмотренных </w:t>
      </w:r>
      <w:hyperlink r:id="rId17" w:history="1">
        <w:r w:rsidRPr="00B27E55">
          <w:rPr>
            <w:rFonts w:ascii="Times New Roman" w:hAnsi="Times New Roman" w:cs="Times New Roman"/>
            <w:sz w:val="28"/>
            <w:szCs w:val="28"/>
          </w:rPr>
          <w:t>п. п. 3</w:t>
        </w:r>
      </w:hyperlink>
      <w:r w:rsidRPr="00B27E55">
        <w:rPr>
          <w:rFonts w:ascii="Times New Roman" w:hAnsi="Times New Roman" w:cs="Times New Roman"/>
          <w:sz w:val="28"/>
          <w:szCs w:val="28"/>
        </w:rPr>
        <w:t xml:space="preserve">, </w:t>
      </w:r>
      <w:hyperlink r:id="rId18" w:history="1">
        <w:r w:rsidRPr="00B27E55">
          <w:rPr>
            <w:rFonts w:ascii="Times New Roman" w:hAnsi="Times New Roman" w:cs="Times New Roman"/>
            <w:sz w:val="28"/>
            <w:szCs w:val="28"/>
          </w:rPr>
          <w:t>5</w:t>
        </w:r>
      </w:hyperlink>
      <w:r w:rsidRPr="00B27E55">
        <w:rPr>
          <w:rFonts w:ascii="Times New Roman" w:hAnsi="Times New Roman" w:cs="Times New Roman"/>
          <w:sz w:val="28"/>
          <w:szCs w:val="28"/>
        </w:rPr>
        <w:t xml:space="preserve">, </w:t>
      </w:r>
      <w:hyperlink r:id="rId19" w:history="1">
        <w:r w:rsidRPr="00B27E55">
          <w:rPr>
            <w:rFonts w:ascii="Times New Roman" w:hAnsi="Times New Roman" w:cs="Times New Roman"/>
            <w:sz w:val="28"/>
            <w:szCs w:val="28"/>
          </w:rPr>
          <w:t>6</w:t>
        </w:r>
      </w:hyperlink>
      <w:r w:rsidRPr="00B27E55">
        <w:rPr>
          <w:rFonts w:ascii="Times New Roman" w:hAnsi="Times New Roman" w:cs="Times New Roman"/>
          <w:sz w:val="28"/>
          <w:szCs w:val="28"/>
        </w:rPr>
        <w:t xml:space="preserve">, </w:t>
      </w:r>
      <w:hyperlink r:id="rId20" w:history="1">
        <w:r w:rsidRPr="00B27E55">
          <w:rPr>
            <w:rFonts w:ascii="Times New Roman" w:hAnsi="Times New Roman" w:cs="Times New Roman"/>
            <w:sz w:val="28"/>
            <w:szCs w:val="28"/>
          </w:rPr>
          <w:t>7</w:t>
        </w:r>
      </w:hyperlink>
      <w:r w:rsidRPr="00B27E55">
        <w:rPr>
          <w:rFonts w:ascii="Times New Roman" w:hAnsi="Times New Roman" w:cs="Times New Roman"/>
          <w:sz w:val="28"/>
          <w:szCs w:val="28"/>
        </w:rPr>
        <w:t xml:space="preserve">, </w:t>
      </w:r>
      <w:hyperlink r:id="rId21" w:history="1">
        <w:r w:rsidRPr="00B27E55">
          <w:rPr>
            <w:rFonts w:ascii="Times New Roman" w:hAnsi="Times New Roman" w:cs="Times New Roman"/>
            <w:sz w:val="28"/>
            <w:szCs w:val="28"/>
          </w:rPr>
          <w:t>8</w:t>
        </w:r>
      </w:hyperlink>
      <w:r w:rsidRPr="00B27E55">
        <w:rPr>
          <w:rFonts w:ascii="Times New Roman" w:hAnsi="Times New Roman" w:cs="Times New Roman"/>
          <w:sz w:val="28"/>
          <w:szCs w:val="28"/>
        </w:rPr>
        <w:t xml:space="preserve">, </w:t>
      </w:r>
      <w:hyperlink r:id="rId22" w:history="1">
        <w:r w:rsidRPr="00B27E55">
          <w:rPr>
            <w:rFonts w:ascii="Times New Roman" w:hAnsi="Times New Roman" w:cs="Times New Roman"/>
            <w:sz w:val="28"/>
            <w:szCs w:val="28"/>
          </w:rPr>
          <w:t>9</w:t>
        </w:r>
      </w:hyperlink>
      <w:r w:rsidRPr="00B27E55">
        <w:rPr>
          <w:rFonts w:ascii="Times New Roman" w:hAnsi="Times New Roman" w:cs="Times New Roman"/>
          <w:sz w:val="28"/>
          <w:szCs w:val="28"/>
        </w:rPr>
        <w:t xml:space="preserve">, </w:t>
      </w:r>
      <w:hyperlink r:id="rId23" w:history="1">
        <w:r w:rsidRPr="00B27E55">
          <w:rPr>
            <w:rFonts w:ascii="Times New Roman" w:hAnsi="Times New Roman" w:cs="Times New Roman"/>
            <w:sz w:val="28"/>
            <w:szCs w:val="28"/>
          </w:rPr>
          <w:t>10</w:t>
        </w:r>
      </w:hyperlink>
      <w:r w:rsidRPr="00B27E55">
        <w:rPr>
          <w:rFonts w:ascii="Times New Roman" w:hAnsi="Times New Roman" w:cs="Times New Roman"/>
          <w:sz w:val="28"/>
          <w:szCs w:val="28"/>
        </w:rPr>
        <w:t xml:space="preserve">, </w:t>
      </w:r>
      <w:hyperlink r:id="rId24" w:history="1">
        <w:r w:rsidRPr="00B27E55">
          <w:rPr>
            <w:rFonts w:ascii="Times New Roman" w:hAnsi="Times New Roman" w:cs="Times New Roman"/>
            <w:sz w:val="28"/>
            <w:szCs w:val="28"/>
          </w:rPr>
          <w:t>11</w:t>
        </w:r>
      </w:hyperlink>
      <w:r w:rsidRPr="00B27E55">
        <w:rPr>
          <w:rFonts w:ascii="Times New Roman" w:hAnsi="Times New Roman" w:cs="Times New Roman"/>
          <w:sz w:val="28"/>
          <w:szCs w:val="28"/>
        </w:rPr>
        <w:t xml:space="preserve">, </w:t>
      </w:r>
      <w:hyperlink r:id="rId25" w:history="1">
        <w:r w:rsidRPr="00B27E55">
          <w:rPr>
            <w:rFonts w:ascii="Times New Roman" w:hAnsi="Times New Roman" w:cs="Times New Roman"/>
            <w:sz w:val="28"/>
            <w:szCs w:val="28"/>
          </w:rPr>
          <w:t>13</w:t>
        </w:r>
      </w:hyperlink>
      <w:r w:rsidRPr="00B27E55">
        <w:rPr>
          <w:rFonts w:ascii="Times New Roman" w:hAnsi="Times New Roman" w:cs="Times New Roman"/>
          <w:sz w:val="28"/>
          <w:szCs w:val="28"/>
        </w:rPr>
        <w:t xml:space="preserve">, </w:t>
      </w:r>
      <w:hyperlink r:id="rId26" w:history="1">
        <w:r w:rsidRPr="00B27E55">
          <w:rPr>
            <w:rFonts w:ascii="Times New Roman" w:hAnsi="Times New Roman" w:cs="Times New Roman"/>
            <w:sz w:val="28"/>
            <w:szCs w:val="28"/>
          </w:rPr>
          <w:t>14 статьи 81</w:t>
        </w:r>
      </w:hyperlink>
      <w:r w:rsidRPr="00BA4AF3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Федерации, </w:t>
      </w:r>
      <w:hyperlink w:anchor="Par342" w:history="1">
        <w:r w:rsidRPr="00B27E55">
          <w:rPr>
            <w:rFonts w:ascii="Times New Roman" w:hAnsi="Times New Roman" w:cs="Times New Roman"/>
            <w:sz w:val="28"/>
            <w:szCs w:val="28"/>
          </w:rPr>
          <w:t>подпунктами а</w:t>
        </w:r>
      </w:hyperlink>
      <w:r w:rsidRPr="00BA4AF3">
        <w:rPr>
          <w:rFonts w:ascii="Times New Roman" w:hAnsi="Times New Roman" w:cs="Times New Roman"/>
          <w:sz w:val="28"/>
          <w:szCs w:val="28"/>
        </w:rPr>
        <w:t xml:space="preserve">- </w:t>
      </w:r>
      <w:hyperlink w:anchor="Par355" w:history="1">
        <w:r w:rsidRPr="00B27E55">
          <w:rPr>
            <w:rFonts w:ascii="Times New Roman" w:hAnsi="Times New Roman" w:cs="Times New Roman"/>
            <w:sz w:val="28"/>
            <w:szCs w:val="28"/>
          </w:rPr>
          <w:t>ж) пункта 6.2</w:t>
        </w:r>
      </w:hyperlink>
      <w:r w:rsidRPr="00BA4AF3">
        <w:rPr>
          <w:rFonts w:ascii="Times New Roman" w:hAnsi="Times New Roman" w:cs="Times New Roman"/>
          <w:sz w:val="28"/>
          <w:szCs w:val="28"/>
        </w:rPr>
        <w:t xml:space="preserve"> настоящего трудового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договора, Руководителю выплачивается компенсация в размере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трехмесячного среднего заработка из расчета 12 календарных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месяцев, предшествующих месяцу расторжения трудового договора.</w:t>
      </w:r>
      <w:proofErr w:type="gramEnd"/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4.9. Денежные выплаты, предусмотренные настоящим трудовым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договором, производятся из сре</w:t>
      </w:r>
      <w:proofErr w:type="gramStart"/>
      <w:r w:rsidRPr="00BA4AF3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BA4AF3">
        <w:rPr>
          <w:rFonts w:ascii="Times New Roman" w:hAnsi="Times New Roman" w:cs="Times New Roman"/>
          <w:sz w:val="28"/>
          <w:szCs w:val="28"/>
        </w:rPr>
        <w:t>едприятия.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4.10. На период действия трудового договора Руководитель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подлежит всем видам государственного и социального страхования.</w:t>
      </w:r>
    </w:p>
    <w:p w:rsidR="002E0F00" w:rsidRPr="00BA4AF3" w:rsidRDefault="002E0F00" w:rsidP="002E0F0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E0F00" w:rsidRPr="00BA4AF3" w:rsidRDefault="002E0F00" w:rsidP="002E0F00">
      <w:pPr>
        <w:pStyle w:val="ConsPlusNonforma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974043">
        <w:rPr>
          <w:rFonts w:ascii="Times New Roman" w:hAnsi="Times New Roman" w:cs="Times New Roman"/>
          <w:b/>
          <w:sz w:val="28"/>
          <w:szCs w:val="28"/>
        </w:rPr>
        <w:t>5. Ответственность Руководителя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5.1. Руководитель предприятия несет ответственность в порядке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и на условиях, установленных законодательством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Федерации, Новосибирской области и настоящим трудовым договором.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5.2.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Pr="00BA4AF3">
        <w:rPr>
          <w:rFonts w:ascii="Times New Roman" w:hAnsi="Times New Roman" w:cs="Times New Roman"/>
          <w:sz w:val="28"/>
          <w:szCs w:val="28"/>
        </w:rPr>
        <w:t>а ненадлежащее выполнение Руководителем своих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обязанностей к нему могут быть применены следующие дисциплинарные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взыскания: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а) замечание;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б) выговор;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в) увольнение по соответствующим основаниям.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Дисциплинарное взыскание действует в течение года и может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быть снято до истечения этого срока по инициативе 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BA4AF3">
        <w:rPr>
          <w:rFonts w:ascii="Times New Roman" w:hAnsi="Times New Roman" w:cs="Times New Roman"/>
          <w:sz w:val="28"/>
          <w:szCs w:val="28"/>
        </w:rPr>
        <w:t>, а также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ходатайству трудового коллектива предприятия.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5.3. Руководитель может быть привлечен к материальной,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административной и уголовной ответственности в случаях,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предусмотренных действующим законодательством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Федерации.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5.4. Руководитель несет в установленном законом порядке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ответственность за убытки, причиненные предприятию его виновными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действиями (бездействием), в том числе в случае утраты имущества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предприятия.</w:t>
      </w:r>
    </w:p>
    <w:p w:rsidR="002E0F00" w:rsidRPr="00BA4AF3" w:rsidRDefault="002E0F00" w:rsidP="002E0F0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E0F00" w:rsidRPr="00236A15" w:rsidRDefault="002E0F00" w:rsidP="002E0F00">
      <w:pPr>
        <w:pStyle w:val="ConsPlusNonforma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6A15">
        <w:rPr>
          <w:rFonts w:ascii="Times New Roman" w:hAnsi="Times New Roman" w:cs="Times New Roman"/>
          <w:b/>
          <w:sz w:val="28"/>
          <w:szCs w:val="28"/>
        </w:rPr>
        <w:t>6. Изменение и расторжение трудового договора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6.1. Каждая из сторон настоящего трудового договора вправе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ставить перед другой стороной вопрос о его изменении (уточнении)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или дополнении, которые оформляются дополнительным соглашением,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прилагаемым к трудовому договору.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 xml:space="preserve">6.2. Трудовой </w:t>
      </w:r>
      <w:proofErr w:type="gramStart"/>
      <w:r w:rsidRPr="00BA4AF3">
        <w:rPr>
          <w:rFonts w:ascii="Times New Roman" w:hAnsi="Times New Roman" w:cs="Times New Roman"/>
          <w:sz w:val="28"/>
          <w:szCs w:val="28"/>
        </w:rPr>
        <w:t>договор</w:t>
      </w:r>
      <w:proofErr w:type="gramEnd"/>
      <w:r w:rsidRPr="00BA4AF3">
        <w:rPr>
          <w:rFonts w:ascii="Times New Roman" w:hAnsi="Times New Roman" w:cs="Times New Roman"/>
          <w:sz w:val="28"/>
          <w:szCs w:val="28"/>
        </w:rPr>
        <w:t xml:space="preserve"> может быть расторгнут по основаниям,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предусмотренным законодательством Российской Федерации о труде. 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BA4AF3">
        <w:rPr>
          <w:rFonts w:ascii="Times New Roman" w:hAnsi="Times New Roman" w:cs="Times New Roman"/>
          <w:sz w:val="28"/>
          <w:szCs w:val="28"/>
        </w:rPr>
        <w:lastRenderedPageBreak/>
        <w:t>может быть расторгнут по следующим дополнительным основаниям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увольнения: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342"/>
      <w:bookmarkEnd w:id="6"/>
      <w:r w:rsidRPr="00BA4AF3">
        <w:rPr>
          <w:rFonts w:ascii="Times New Roman" w:hAnsi="Times New Roman" w:cs="Times New Roman"/>
          <w:sz w:val="28"/>
          <w:szCs w:val="28"/>
        </w:rPr>
        <w:t xml:space="preserve">а) невыполнения в течение более чем трех месяцев </w:t>
      </w:r>
      <w:hyperlink w:anchor="Par149" w:history="1">
        <w:r w:rsidRPr="00B27E55">
          <w:rPr>
            <w:rFonts w:ascii="Times New Roman" w:hAnsi="Times New Roman" w:cs="Times New Roman"/>
            <w:sz w:val="28"/>
            <w:szCs w:val="28"/>
          </w:rPr>
          <w:t>пунктов 3.1.8</w:t>
        </w:r>
      </w:hyperlink>
      <w:r w:rsidRPr="00B27E55">
        <w:t xml:space="preserve"> </w:t>
      </w:r>
      <w:r w:rsidRPr="00B27E55">
        <w:rPr>
          <w:rFonts w:ascii="Times New Roman" w:hAnsi="Times New Roman" w:cs="Times New Roman"/>
          <w:sz w:val="28"/>
          <w:szCs w:val="28"/>
        </w:rPr>
        <w:t xml:space="preserve">и </w:t>
      </w:r>
      <w:hyperlink w:anchor="Par152" w:history="1">
        <w:r w:rsidRPr="00B27E55">
          <w:rPr>
            <w:rFonts w:ascii="Times New Roman" w:hAnsi="Times New Roman" w:cs="Times New Roman"/>
            <w:sz w:val="28"/>
            <w:szCs w:val="28"/>
          </w:rPr>
          <w:t>3.1.9</w:t>
        </w:r>
      </w:hyperlink>
      <w:r w:rsidRPr="00BA4AF3">
        <w:rPr>
          <w:rFonts w:ascii="Times New Roman" w:hAnsi="Times New Roman" w:cs="Times New Roman"/>
          <w:sz w:val="28"/>
          <w:szCs w:val="28"/>
        </w:rPr>
        <w:t xml:space="preserve"> настоящего трудового договора по вине Руководителя,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установленной в порядке,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предусмотренном 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Российской Федерации;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б) распоряжения недвижимым имуществом предприятия без согласия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Администрации;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в) систематического невыполнения установленных для предприятия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основных экономических показателей;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 xml:space="preserve">г) нарушения обязательств, предусмотренных </w:t>
      </w:r>
      <w:hyperlink w:anchor="Par166" w:history="1">
        <w:r w:rsidRPr="00B27E55">
          <w:rPr>
            <w:rFonts w:ascii="Times New Roman" w:hAnsi="Times New Roman" w:cs="Times New Roman"/>
            <w:sz w:val="28"/>
            <w:szCs w:val="28"/>
          </w:rPr>
          <w:t>пунктом 3.1.13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настоящего трудового договора;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 xml:space="preserve">д) необеспечение проведения в установленном </w:t>
      </w:r>
      <w:r>
        <w:rPr>
          <w:rFonts w:ascii="Times New Roman" w:hAnsi="Times New Roman" w:cs="Times New Roman"/>
          <w:sz w:val="28"/>
          <w:szCs w:val="28"/>
        </w:rPr>
        <w:t xml:space="preserve">порядке </w:t>
      </w:r>
      <w:r w:rsidRPr="00BA4AF3">
        <w:rPr>
          <w:rFonts w:ascii="Times New Roman" w:hAnsi="Times New Roman" w:cs="Times New Roman"/>
          <w:sz w:val="28"/>
          <w:szCs w:val="28"/>
        </w:rPr>
        <w:t>аудиторских проверок предприятия;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355"/>
      <w:bookmarkEnd w:id="7"/>
      <w:r w:rsidRPr="00BA4AF3">
        <w:rPr>
          <w:rFonts w:ascii="Times New Roman" w:hAnsi="Times New Roman" w:cs="Times New Roman"/>
          <w:sz w:val="28"/>
          <w:szCs w:val="28"/>
        </w:rPr>
        <w:t>ж) невыполнения установленных обязательных требований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подготовке предложений о способе достижения целей и задач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управления предприятием и несоответствия результатов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 xml:space="preserve">предприятия утвержденным в установленном порядке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A4AF3">
        <w:rPr>
          <w:rFonts w:ascii="Times New Roman" w:hAnsi="Times New Roman" w:cs="Times New Roman"/>
          <w:sz w:val="28"/>
          <w:szCs w:val="28"/>
        </w:rPr>
        <w:t>сновным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экономическим показателям.</w:t>
      </w:r>
    </w:p>
    <w:p w:rsidR="002E0F00" w:rsidRPr="00BA4AF3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AF3">
        <w:rPr>
          <w:rFonts w:ascii="Times New Roman" w:hAnsi="Times New Roman" w:cs="Times New Roman"/>
          <w:sz w:val="28"/>
          <w:szCs w:val="28"/>
        </w:rPr>
        <w:t>6.3. Трудовой договор с Руководителем не может 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расторгнут, если неисполнение им своих обязательств вызвано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AF3">
        <w:rPr>
          <w:rFonts w:ascii="Times New Roman" w:hAnsi="Times New Roman" w:cs="Times New Roman"/>
          <w:sz w:val="28"/>
          <w:szCs w:val="28"/>
        </w:rPr>
        <w:t>объективными причинами, не зависящими от воли Руководителя.</w:t>
      </w:r>
    </w:p>
    <w:p w:rsidR="002E0F00" w:rsidRPr="00BA4AF3" w:rsidRDefault="002E0F00" w:rsidP="002E0F0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E0F00" w:rsidRPr="00236A15" w:rsidRDefault="002E0F00" w:rsidP="002E0F00">
      <w:pPr>
        <w:pStyle w:val="ConsPlusNonforma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6A15">
        <w:rPr>
          <w:rFonts w:ascii="Times New Roman" w:hAnsi="Times New Roman" w:cs="Times New Roman"/>
          <w:b/>
          <w:sz w:val="28"/>
          <w:szCs w:val="28"/>
        </w:rPr>
        <w:t>7. Иные условия трудового договора</w:t>
      </w:r>
    </w:p>
    <w:p w:rsidR="002E0F00" w:rsidRPr="008567BB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567BB">
        <w:rPr>
          <w:rFonts w:ascii="Times New Roman" w:hAnsi="Times New Roman" w:cs="Times New Roman"/>
          <w:sz w:val="28"/>
          <w:szCs w:val="28"/>
        </w:rPr>
        <w:t>7.1. Настоящий трудовой договор вступает в силу с момента подписания его обеими сторонами.</w:t>
      </w:r>
    </w:p>
    <w:p w:rsidR="002E0F00" w:rsidRPr="008567BB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567BB">
        <w:rPr>
          <w:rFonts w:ascii="Times New Roman" w:hAnsi="Times New Roman" w:cs="Times New Roman"/>
          <w:sz w:val="28"/>
          <w:szCs w:val="28"/>
        </w:rPr>
        <w:t>7.2. Срок действия трудового договора ____________________.</w:t>
      </w:r>
    </w:p>
    <w:p w:rsidR="002E0F00" w:rsidRPr="008567BB" w:rsidRDefault="002E0F00" w:rsidP="002E0F0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567BB">
        <w:rPr>
          <w:rFonts w:ascii="Times New Roman" w:hAnsi="Times New Roman" w:cs="Times New Roman"/>
          <w:sz w:val="28"/>
          <w:szCs w:val="28"/>
        </w:rPr>
        <w:t>7.3. В части, не предусмотренной настоящим трудовым договором, стороны руководствуются законодательством Российской Федерации, Новосибирской области и Уставом предприятия.</w:t>
      </w:r>
    </w:p>
    <w:p w:rsidR="002E0F00" w:rsidRPr="00BA4AF3" w:rsidRDefault="002E0F00" w:rsidP="002E0F0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E0F00" w:rsidRPr="002E0F00" w:rsidRDefault="002E0F00" w:rsidP="002E0F00">
      <w:pPr>
        <w:pStyle w:val="ConsPlusNonforma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0F00">
        <w:rPr>
          <w:rFonts w:ascii="Times New Roman" w:hAnsi="Times New Roman" w:cs="Times New Roman"/>
          <w:b/>
          <w:sz w:val="28"/>
          <w:szCs w:val="28"/>
        </w:rPr>
        <w:t>8. Адреса сторон и другие сведения</w:t>
      </w:r>
    </w:p>
    <w:tbl>
      <w:tblPr>
        <w:tblStyle w:val="a7"/>
        <w:tblW w:w="10422" w:type="dxa"/>
        <w:tblLook w:val="04A0" w:firstRow="1" w:lastRow="0" w:firstColumn="1" w:lastColumn="0" w:noHBand="0" w:noVBand="1"/>
      </w:tblPr>
      <w:tblGrid>
        <w:gridCol w:w="4644"/>
        <w:gridCol w:w="284"/>
        <w:gridCol w:w="5494"/>
      </w:tblGrid>
      <w:tr w:rsidR="002E0F00" w:rsidRPr="00896EB0" w:rsidTr="00225A4B">
        <w:tc>
          <w:tcPr>
            <w:tcW w:w="4644" w:type="dxa"/>
          </w:tcPr>
          <w:p w:rsidR="002E0F00" w:rsidRPr="00896EB0" w:rsidRDefault="002E0F00" w:rsidP="002E0F00">
            <w:pPr>
              <w:jc w:val="center"/>
              <w:rPr>
                <w:b/>
              </w:rPr>
            </w:pPr>
            <w:r w:rsidRPr="00896EB0">
              <w:rPr>
                <w:b/>
              </w:rPr>
              <w:t xml:space="preserve">Администрация </w:t>
            </w:r>
            <w:r>
              <w:rPr>
                <w:b/>
              </w:rPr>
              <w:t>рабочего поселка</w:t>
            </w:r>
            <w:proofErr w:type="gramStart"/>
            <w:r>
              <w:rPr>
                <w:b/>
              </w:rPr>
              <w:t xml:space="preserve"> Ч</w:t>
            </w:r>
            <w:proofErr w:type="gramEnd"/>
            <w:r>
              <w:rPr>
                <w:b/>
              </w:rPr>
              <w:t>ик</w:t>
            </w:r>
          </w:p>
        </w:tc>
        <w:tc>
          <w:tcPr>
            <w:tcW w:w="284" w:type="dxa"/>
          </w:tcPr>
          <w:p w:rsidR="002E0F00" w:rsidRPr="00896EB0" w:rsidRDefault="002E0F00" w:rsidP="002E0F00">
            <w:pPr>
              <w:jc w:val="center"/>
              <w:rPr>
                <w:b/>
              </w:rPr>
            </w:pPr>
          </w:p>
        </w:tc>
        <w:tc>
          <w:tcPr>
            <w:tcW w:w="5494" w:type="dxa"/>
          </w:tcPr>
          <w:p w:rsidR="002E0F00" w:rsidRPr="00896EB0" w:rsidRDefault="002E0F00" w:rsidP="002E0F00">
            <w:pPr>
              <w:jc w:val="center"/>
              <w:rPr>
                <w:b/>
              </w:rPr>
            </w:pPr>
            <w:r w:rsidRPr="00896EB0">
              <w:rPr>
                <w:b/>
              </w:rPr>
              <w:t>Работник</w:t>
            </w:r>
          </w:p>
        </w:tc>
      </w:tr>
      <w:tr w:rsidR="002E0F00" w:rsidRPr="00896EB0" w:rsidTr="00225A4B">
        <w:tc>
          <w:tcPr>
            <w:tcW w:w="4644" w:type="dxa"/>
          </w:tcPr>
          <w:p w:rsidR="002E0F00" w:rsidRPr="00D217D6" w:rsidRDefault="002E0F00" w:rsidP="002E0F00">
            <w:pPr>
              <w:rPr>
                <w:bCs/>
              </w:rPr>
            </w:pPr>
            <w:r w:rsidRPr="00D217D6">
              <w:rPr>
                <w:bCs/>
              </w:rPr>
              <w:t xml:space="preserve">632662, Новосибирская область, </w:t>
            </w:r>
            <w:proofErr w:type="spellStart"/>
            <w:r w:rsidRPr="00D217D6">
              <w:rPr>
                <w:bCs/>
              </w:rPr>
              <w:t>Коченевский</w:t>
            </w:r>
            <w:proofErr w:type="spellEnd"/>
            <w:r w:rsidRPr="00D217D6">
              <w:rPr>
                <w:bCs/>
              </w:rPr>
              <w:t xml:space="preserve"> район, </w:t>
            </w:r>
            <w:proofErr w:type="spellStart"/>
            <w:r w:rsidRPr="00D217D6">
              <w:rPr>
                <w:bCs/>
              </w:rPr>
              <w:t>р.п</w:t>
            </w:r>
            <w:proofErr w:type="spellEnd"/>
            <w:r w:rsidRPr="00D217D6">
              <w:rPr>
                <w:bCs/>
              </w:rPr>
              <w:t>. Чик, ул.</w:t>
            </w:r>
            <w:r>
              <w:rPr>
                <w:bCs/>
              </w:rPr>
              <w:t xml:space="preserve"> </w:t>
            </w:r>
            <w:proofErr w:type="gramStart"/>
            <w:r w:rsidRPr="00D217D6">
              <w:rPr>
                <w:bCs/>
              </w:rPr>
              <w:t>Садовая</w:t>
            </w:r>
            <w:proofErr w:type="gramEnd"/>
            <w:r w:rsidRPr="00D217D6">
              <w:rPr>
                <w:bCs/>
              </w:rPr>
              <w:t xml:space="preserve"> 2а; тел.  8-383(51)43-617</w:t>
            </w:r>
          </w:p>
        </w:tc>
        <w:tc>
          <w:tcPr>
            <w:tcW w:w="284" w:type="dxa"/>
          </w:tcPr>
          <w:p w:rsidR="002E0F00" w:rsidRPr="00896EB0" w:rsidRDefault="002E0F00" w:rsidP="002E0F00">
            <w:pPr>
              <w:jc w:val="both"/>
            </w:pPr>
          </w:p>
        </w:tc>
        <w:tc>
          <w:tcPr>
            <w:tcW w:w="5494" w:type="dxa"/>
          </w:tcPr>
          <w:p w:rsidR="002E0F00" w:rsidRDefault="002E0F00" w:rsidP="002E0F00">
            <w:pPr>
              <w:jc w:val="both"/>
            </w:pPr>
            <w:r>
              <w:t>__________________________________________</w:t>
            </w:r>
          </w:p>
          <w:p w:rsidR="002E0F00" w:rsidRDefault="002E0F00" w:rsidP="002E0F00">
            <w:pPr>
              <w:jc w:val="both"/>
            </w:pPr>
            <w:r>
              <w:t xml:space="preserve">Паспорт серия ___________ № _____________ выдан ________________________________ _________________ </w:t>
            </w:r>
            <w:proofErr w:type="gramStart"/>
            <w:r>
              <w:t>г</w:t>
            </w:r>
            <w:proofErr w:type="gramEnd"/>
            <w:r>
              <w:t>.</w:t>
            </w:r>
          </w:p>
          <w:p w:rsidR="002E0F00" w:rsidRPr="00896EB0" w:rsidRDefault="002E0F00" w:rsidP="002E0F00">
            <w:pPr>
              <w:jc w:val="both"/>
            </w:pPr>
          </w:p>
        </w:tc>
      </w:tr>
      <w:tr w:rsidR="002E0F00" w:rsidRPr="00896EB0" w:rsidTr="00225A4B">
        <w:tc>
          <w:tcPr>
            <w:tcW w:w="4644" w:type="dxa"/>
          </w:tcPr>
          <w:p w:rsidR="002E0F00" w:rsidRPr="00D217D6" w:rsidRDefault="002E0F00" w:rsidP="002E0F00">
            <w:r w:rsidRPr="00D217D6">
              <w:rPr>
                <w:u w:val="single"/>
              </w:rPr>
              <w:t>Расчетный счет</w:t>
            </w:r>
            <w:r w:rsidRPr="00D217D6">
              <w:t xml:space="preserve">:  40204810400000000188 </w:t>
            </w:r>
            <w:proofErr w:type="gramStart"/>
            <w:r w:rsidRPr="00D217D6">
              <w:t>Сибирское</w:t>
            </w:r>
            <w:proofErr w:type="gramEnd"/>
            <w:r w:rsidRPr="00D217D6">
              <w:t xml:space="preserve"> ГУ банка России по Новосибирской области г.</w:t>
            </w:r>
            <w:r>
              <w:t xml:space="preserve"> </w:t>
            </w:r>
            <w:r w:rsidRPr="00D217D6">
              <w:t>Новосибирск</w:t>
            </w:r>
          </w:p>
          <w:p w:rsidR="002E0F00" w:rsidRPr="00D217D6" w:rsidRDefault="002E0F00" w:rsidP="002E0F00">
            <w:r w:rsidRPr="00D217D6">
              <w:rPr>
                <w:u w:val="single"/>
              </w:rPr>
              <w:t>ИНН</w:t>
            </w:r>
            <w:proofErr w:type="gramStart"/>
            <w:r w:rsidRPr="00D217D6">
              <w:t xml:space="preserve"> :</w:t>
            </w:r>
            <w:proofErr w:type="gramEnd"/>
            <w:r w:rsidRPr="00D217D6">
              <w:t xml:space="preserve">  5425106838 КПП : 542501001</w:t>
            </w:r>
          </w:p>
          <w:p w:rsidR="002E0F00" w:rsidRPr="00D217D6" w:rsidRDefault="002E0F00" w:rsidP="002E0F00">
            <w:r w:rsidRPr="00D217D6">
              <w:rPr>
                <w:u w:val="single"/>
              </w:rPr>
              <w:t>БИК</w:t>
            </w:r>
            <w:proofErr w:type="gramStart"/>
            <w:r w:rsidRPr="00D217D6">
              <w:t xml:space="preserve"> :</w:t>
            </w:r>
            <w:proofErr w:type="gramEnd"/>
            <w:r w:rsidRPr="00D217D6">
              <w:t xml:space="preserve">  045004001</w:t>
            </w:r>
          </w:p>
          <w:p w:rsidR="002E0F00" w:rsidRPr="00D217D6" w:rsidRDefault="002E0F00" w:rsidP="002E0F00">
            <w:pPr>
              <w:rPr>
                <w:bCs/>
              </w:rPr>
            </w:pPr>
          </w:p>
        </w:tc>
        <w:tc>
          <w:tcPr>
            <w:tcW w:w="284" w:type="dxa"/>
          </w:tcPr>
          <w:p w:rsidR="002E0F00" w:rsidRPr="00896EB0" w:rsidRDefault="002E0F00" w:rsidP="002E0F00">
            <w:pPr>
              <w:jc w:val="both"/>
            </w:pPr>
          </w:p>
        </w:tc>
        <w:tc>
          <w:tcPr>
            <w:tcW w:w="5494" w:type="dxa"/>
          </w:tcPr>
          <w:p w:rsidR="002E0F00" w:rsidRDefault="002E0F00" w:rsidP="002E0F00">
            <w:pPr>
              <w:rPr>
                <w:bCs/>
              </w:rPr>
            </w:pPr>
            <w:r w:rsidRPr="00D217D6">
              <w:rPr>
                <w:bCs/>
              </w:rPr>
              <w:t>Домашний адрес:</w:t>
            </w:r>
            <w:r>
              <w:rPr>
                <w:bCs/>
              </w:rPr>
              <w:t>____________________________</w:t>
            </w:r>
          </w:p>
          <w:p w:rsidR="002E0F00" w:rsidRPr="00D217D6" w:rsidRDefault="002E0F00" w:rsidP="002E0F00">
            <w:pPr>
              <w:rPr>
                <w:bCs/>
              </w:rPr>
            </w:pPr>
            <w:r>
              <w:rPr>
                <w:bCs/>
              </w:rPr>
              <w:t>___________________________________________</w:t>
            </w:r>
          </w:p>
          <w:p w:rsidR="002E0F00" w:rsidRDefault="002E0F00" w:rsidP="002E0F00">
            <w:pPr>
              <w:rPr>
                <w:bCs/>
              </w:rPr>
            </w:pPr>
            <w:r>
              <w:rPr>
                <w:bCs/>
              </w:rPr>
              <w:t>Дом</w:t>
            </w:r>
            <w:proofErr w:type="gramStart"/>
            <w:r>
              <w:rPr>
                <w:bCs/>
              </w:rPr>
              <w:t>.</w:t>
            </w:r>
            <w:proofErr w:type="gramEnd"/>
            <w:r>
              <w:rPr>
                <w:bCs/>
              </w:rPr>
              <w:t xml:space="preserve"> </w:t>
            </w:r>
            <w:proofErr w:type="gramStart"/>
            <w:r>
              <w:rPr>
                <w:bCs/>
              </w:rPr>
              <w:t>т</w:t>
            </w:r>
            <w:proofErr w:type="gramEnd"/>
            <w:r>
              <w:rPr>
                <w:bCs/>
              </w:rPr>
              <w:t>ел. _______________________;</w:t>
            </w:r>
          </w:p>
          <w:p w:rsidR="002E0F00" w:rsidRPr="00D217D6" w:rsidRDefault="002E0F00" w:rsidP="002E0F00">
            <w:pPr>
              <w:rPr>
                <w:bCs/>
              </w:rPr>
            </w:pPr>
            <w:proofErr w:type="gramStart"/>
            <w:r>
              <w:rPr>
                <w:bCs/>
              </w:rPr>
              <w:t>Сотовый</w:t>
            </w:r>
            <w:proofErr w:type="gramEnd"/>
            <w:r>
              <w:rPr>
                <w:bCs/>
              </w:rPr>
              <w:t xml:space="preserve"> тел. _______________________________</w:t>
            </w:r>
          </w:p>
        </w:tc>
      </w:tr>
      <w:tr w:rsidR="002E0F00" w:rsidRPr="00896EB0" w:rsidTr="00225A4B">
        <w:tc>
          <w:tcPr>
            <w:tcW w:w="4644" w:type="dxa"/>
          </w:tcPr>
          <w:p w:rsidR="002E0F00" w:rsidRDefault="002E0F00" w:rsidP="002E0F00">
            <w:pPr>
              <w:rPr>
                <w:bCs/>
              </w:rPr>
            </w:pPr>
            <w:r w:rsidRPr="00D217D6">
              <w:rPr>
                <w:bCs/>
              </w:rPr>
              <w:t>Глава рабочего поселка</w:t>
            </w:r>
            <w:proofErr w:type="gramStart"/>
            <w:r w:rsidRPr="00D217D6">
              <w:rPr>
                <w:bCs/>
              </w:rPr>
              <w:t xml:space="preserve"> Ч</w:t>
            </w:r>
            <w:proofErr w:type="gramEnd"/>
            <w:r w:rsidRPr="00D217D6">
              <w:rPr>
                <w:bCs/>
              </w:rPr>
              <w:t>ик</w:t>
            </w:r>
          </w:p>
          <w:p w:rsidR="002E0F00" w:rsidRDefault="002E0F00" w:rsidP="002E0F00">
            <w:pPr>
              <w:jc w:val="both"/>
              <w:rPr>
                <w:bCs/>
              </w:rPr>
            </w:pPr>
            <w:r w:rsidRPr="00D217D6">
              <w:rPr>
                <w:bCs/>
              </w:rPr>
              <w:t xml:space="preserve">________________ </w:t>
            </w:r>
            <w:r>
              <w:rPr>
                <w:bCs/>
              </w:rPr>
              <w:t>___________________</w:t>
            </w:r>
          </w:p>
          <w:p w:rsidR="002E0F00" w:rsidRPr="00D217D6" w:rsidRDefault="002E0F00" w:rsidP="002E0F00">
            <w:pPr>
              <w:jc w:val="right"/>
              <w:rPr>
                <w:bCs/>
              </w:rPr>
            </w:pPr>
          </w:p>
        </w:tc>
        <w:tc>
          <w:tcPr>
            <w:tcW w:w="284" w:type="dxa"/>
          </w:tcPr>
          <w:p w:rsidR="002E0F00" w:rsidRPr="00896EB0" w:rsidRDefault="002E0F00" w:rsidP="002E0F00">
            <w:pPr>
              <w:jc w:val="both"/>
            </w:pPr>
          </w:p>
        </w:tc>
        <w:tc>
          <w:tcPr>
            <w:tcW w:w="5494" w:type="dxa"/>
          </w:tcPr>
          <w:p w:rsidR="002E0F00" w:rsidRDefault="002E0F00" w:rsidP="002E0F00">
            <w:pPr>
              <w:rPr>
                <w:bCs/>
              </w:rPr>
            </w:pPr>
            <w:r w:rsidRPr="00D217D6">
              <w:rPr>
                <w:bCs/>
              </w:rPr>
              <w:t xml:space="preserve">ИНН </w:t>
            </w:r>
          </w:p>
          <w:p w:rsidR="002E0F00" w:rsidRPr="00D217D6" w:rsidRDefault="002E0F00" w:rsidP="002E0F00">
            <w:pPr>
              <w:rPr>
                <w:bCs/>
              </w:rPr>
            </w:pPr>
            <w:r w:rsidRPr="00D217D6">
              <w:rPr>
                <w:bCs/>
              </w:rPr>
              <w:t xml:space="preserve">СНИЛС </w:t>
            </w:r>
          </w:p>
          <w:p w:rsidR="002E0F00" w:rsidRPr="00D217D6" w:rsidRDefault="002E0F00" w:rsidP="002E0F00">
            <w:pPr>
              <w:rPr>
                <w:bCs/>
              </w:rPr>
            </w:pPr>
          </w:p>
        </w:tc>
      </w:tr>
      <w:tr w:rsidR="002E0F00" w:rsidRPr="00896EB0" w:rsidTr="00225A4B">
        <w:tc>
          <w:tcPr>
            <w:tcW w:w="4644" w:type="dxa"/>
          </w:tcPr>
          <w:p w:rsidR="002E0F00" w:rsidRPr="00D217D6" w:rsidRDefault="002E0F00" w:rsidP="002E0F00">
            <w:pPr>
              <w:rPr>
                <w:b/>
                <w:bCs/>
              </w:rPr>
            </w:pPr>
            <w:r>
              <w:rPr>
                <w:b/>
                <w:bCs/>
              </w:rPr>
              <w:t>М.П.</w:t>
            </w:r>
          </w:p>
        </w:tc>
        <w:tc>
          <w:tcPr>
            <w:tcW w:w="284" w:type="dxa"/>
          </w:tcPr>
          <w:p w:rsidR="002E0F00" w:rsidRPr="00896EB0" w:rsidRDefault="002E0F00" w:rsidP="002E0F00">
            <w:pPr>
              <w:jc w:val="both"/>
            </w:pPr>
          </w:p>
        </w:tc>
        <w:tc>
          <w:tcPr>
            <w:tcW w:w="5494" w:type="dxa"/>
          </w:tcPr>
          <w:p w:rsidR="002E0F00" w:rsidRPr="00D217D6" w:rsidRDefault="002E0F00" w:rsidP="002E0F00">
            <w:pPr>
              <w:rPr>
                <w:bCs/>
              </w:rPr>
            </w:pPr>
            <w:r w:rsidRPr="00D217D6">
              <w:rPr>
                <w:bCs/>
              </w:rPr>
              <w:t>Подпись работника_______________</w:t>
            </w:r>
          </w:p>
        </w:tc>
      </w:tr>
    </w:tbl>
    <w:p w:rsidR="002E0F00" w:rsidRDefault="002E0F00" w:rsidP="002E0F00">
      <w:pPr>
        <w:ind w:left="708"/>
        <w:jc w:val="both"/>
        <w:rPr>
          <w:sz w:val="26"/>
        </w:rPr>
      </w:pPr>
    </w:p>
    <w:p w:rsidR="002E0F00" w:rsidRPr="00151C9F" w:rsidRDefault="002E0F00" w:rsidP="002E0F00">
      <w:pPr>
        <w:jc w:val="both"/>
        <w:rPr>
          <w:sz w:val="26"/>
          <w:vertAlign w:val="subscript"/>
        </w:rPr>
      </w:pPr>
      <w:r w:rsidRPr="00151C9F">
        <w:rPr>
          <w:sz w:val="26"/>
        </w:rPr>
        <w:t>Экземпляр трудового договора получил</w:t>
      </w:r>
      <w:proofErr w:type="gramStart"/>
      <w:r w:rsidRPr="00151C9F">
        <w:rPr>
          <w:sz w:val="26"/>
        </w:rPr>
        <w:t>________   ______________  (__________________)</w:t>
      </w:r>
      <w:proofErr w:type="gramEnd"/>
    </w:p>
    <w:p w:rsidR="002E0F00" w:rsidRDefault="002E0F00" w:rsidP="002E0F00">
      <w:pPr>
        <w:ind w:firstLine="567"/>
        <w:jc w:val="both"/>
        <w:rPr>
          <w:rFonts w:eastAsia="Arial"/>
          <w:kern w:val="2"/>
          <w:sz w:val="28"/>
          <w:szCs w:val="28"/>
          <w:lang w:eastAsia="hi-IN" w:bidi="hi-IN"/>
        </w:rPr>
      </w:pPr>
      <w:r w:rsidRPr="00151C9F">
        <w:tab/>
      </w:r>
      <w:r w:rsidRPr="00151C9F">
        <w:tab/>
      </w:r>
      <w:r w:rsidRPr="00151C9F">
        <w:tab/>
      </w:r>
      <w:r w:rsidRPr="00151C9F">
        <w:tab/>
      </w:r>
      <w:r w:rsidRPr="00151C9F">
        <w:tab/>
      </w:r>
      <w:r w:rsidRPr="00151C9F">
        <w:tab/>
        <w:t xml:space="preserve">      (дата)</w:t>
      </w:r>
      <w:r w:rsidRPr="00151C9F">
        <w:tab/>
        <w:t>(подпись)</w:t>
      </w:r>
      <w:r w:rsidRPr="00151C9F">
        <w:tab/>
      </w:r>
      <w:r w:rsidRPr="00151C9F">
        <w:tab/>
        <w:t>(расшифровка подписи)</w:t>
      </w:r>
      <w:r>
        <w:rPr>
          <w:rFonts w:eastAsia="Arial"/>
          <w:kern w:val="2"/>
          <w:sz w:val="28"/>
          <w:szCs w:val="28"/>
          <w:lang w:eastAsia="hi-IN" w:bidi="hi-IN"/>
        </w:rPr>
        <w:br w:type="page"/>
      </w:r>
    </w:p>
    <w:p w:rsidR="00565C83" w:rsidRPr="00565C83" w:rsidRDefault="00565C83" w:rsidP="002E0F00">
      <w:pPr>
        <w:widowControl w:val="0"/>
        <w:suppressAutoHyphens/>
        <w:autoSpaceDE w:val="0"/>
        <w:ind w:firstLine="5670"/>
        <w:rPr>
          <w:rFonts w:eastAsia="Arial"/>
          <w:kern w:val="2"/>
          <w:sz w:val="28"/>
          <w:szCs w:val="28"/>
          <w:lang w:eastAsia="hi-IN" w:bidi="hi-IN"/>
        </w:rPr>
      </w:pPr>
      <w:r w:rsidRPr="00565C83">
        <w:rPr>
          <w:rFonts w:eastAsia="Arial"/>
          <w:kern w:val="2"/>
          <w:sz w:val="28"/>
          <w:szCs w:val="28"/>
          <w:lang w:eastAsia="hi-IN" w:bidi="hi-IN"/>
        </w:rPr>
        <w:lastRenderedPageBreak/>
        <w:t xml:space="preserve">Приложение </w:t>
      </w:r>
      <w:r>
        <w:rPr>
          <w:rFonts w:eastAsia="Arial"/>
          <w:kern w:val="2"/>
          <w:sz w:val="28"/>
          <w:szCs w:val="28"/>
          <w:lang w:eastAsia="hi-IN" w:bidi="hi-IN"/>
        </w:rPr>
        <w:t xml:space="preserve">№ 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>2</w:t>
      </w:r>
    </w:p>
    <w:p w:rsidR="00565C83" w:rsidRPr="00565C83" w:rsidRDefault="00565C83" w:rsidP="002E0F00">
      <w:pPr>
        <w:widowControl w:val="0"/>
        <w:suppressAutoHyphens/>
        <w:autoSpaceDE w:val="0"/>
        <w:ind w:left="5670"/>
        <w:rPr>
          <w:rFonts w:eastAsia="Arial"/>
          <w:kern w:val="2"/>
          <w:sz w:val="28"/>
          <w:szCs w:val="28"/>
          <w:lang w:eastAsia="hi-IN" w:bidi="hi-IN"/>
        </w:rPr>
      </w:pPr>
      <w:r w:rsidRPr="00565C83">
        <w:rPr>
          <w:rFonts w:eastAsia="Arial"/>
          <w:kern w:val="2"/>
          <w:sz w:val="28"/>
          <w:szCs w:val="28"/>
          <w:lang w:eastAsia="hi-IN" w:bidi="hi-IN"/>
        </w:rPr>
        <w:t xml:space="preserve">к постановлению </w:t>
      </w:r>
      <w:r>
        <w:rPr>
          <w:rFonts w:eastAsia="Arial"/>
          <w:kern w:val="2"/>
          <w:sz w:val="28"/>
          <w:szCs w:val="28"/>
          <w:lang w:eastAsia="hi-IN" w:bidi="hi-IN"/>
        </w:rPr>
        <w:t>администрации</w:t>
      </w:r>
      <w:r w:rsidR="00A57358">
        <w:rPr>
          <w:rFonts w:eastAsia="Arial"/>
          <w:kern w:val="2"/>
          <w:sz w:val="28"/>
          <w:szCs w:val="28"/>
          <w:lang w:eastAsia="hi-IN" w:bidi="hi-IN"/>
        </w:rPr>
        <w:t xml:space="preserve"> рабочего поселка</w:t>
      </w:r>
      <w:proofErr w:type="gramStart"/>
      <w:r w:rsidR="00A57358">
        <w:rPr>
          <w:rFonts w:eastAsia="Arial"/>
          <w:kern w:val="2"/>
          <w:sz w:val="28"/>
          <w:szCs w:val="28"/>
          <w:lang w:eastAsia="hi-IN" w:bidi="hi-IN"/>
        </w:rPr>
        <w:t xml:space="preserve"> Ч</w:t>
      </w:r>
      <w:proofErr w:type="gramEnd"/>
      <w:r w:rsidR="00A57358">
        <w:rPr>
          <w:rFonts w:eastAsia="Arial"/>
          <w:kern w:val="2"/>
          <w:sz w:val="28"/>
          <w:szCs w:val="28"/>
          <w:lang w:eastAsia="hi-IN" w:bidi="hi-IN"/>
        </w:rPr>
        <w:t xml:space="preserve">ик </w:t>
      </w:r>
      <w:proofErr w:type="spellStart"/>
      <w:r w:rsidR="00A57358">
        <w:rPr>
          <w:rFonts w:eastAsia="Arial"/>
          <w:kern w:val="2"/>
          <w:sz w:val="28"/>
          <w:szCs w:val="28"/>
          <w:lang w:eastAsia="hi-IN" w:bidi="hi-IN"/>
        </w:rPr>
        <w:t>Коченевского</w:t>
      </w:r>
      <w:proofErr w:type="spellEnd"/>
      <w:r w:rsidR="00A57358">
        <w:rPr>
          <w:rFonts w:eastAsia="Arial"/>
          <w:kern w:val="2"/>
          <w:sz w:val="28"/>
          <w:szCs w:val="28"/>
          <w:lang w:eastAsia="hi-IN" w:bidi="hi-IN"/>
        </w:rPr>
        <w:t xml:space="preserve"> района от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 xml:space="preserve"> </w:t>
      </w:r>
      <w:r w:rsidR="00A57358">
        <w:rPr>
          <w:rFonts w:eastAsia="Arial"/>
          <w:kern w:val="2"/>
          <w:sz w:val="28"/>
          <w:szCs w:val="28"/>
          <w:lang w:eastAsia="hi-IN" w:bidi="hi-IN"/>
        </w:rPr>
        <w:t>25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>.0</w:t>
      </w:r>
      <w:r w:rsidR="00A57358">
        <w:rPr>
          <w:rFonts w:eastAsia="Arial"/>
          <w:kern w:val="2"/>
          <w:sz w:val="28"/>
          <w:szCs w:val="28"/>
          <w:lang w:eastAsia="hi-IN" w:bidi="hi-IN"/>
        </w:rPr>
        <w:t>2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>.201</w:t>
      </w:r>
      <w:r w:rsidR="00A57358">
        <w:rPr>
          <w:rFonts w:eastAsia="Arial"/>
          <w:kern w:val="2"/>
          <w:sz w:val="28"/>
          <w:szCs w:val="28"/>
          <w:lang w:eastAsia="hi-IN" w:bidi="hi-IN"/>
        </w:rPr>
        <w:t>6 № 35</w:t>
      </w:r>
    </w:p>
    <w:p w:rsidR="00565C83" w:rsidRPr="00565C83" w:rsidRDefault="00565C83" w:rsidP="002E0F00">
      <w:pPr>
        <w:widowControl w:val="0"/>
        <w:suppressAutoHyphens/>
        <w:autoSpaceDE w:val="0"/>
        <w:ind w:firstLine="5670"/>
        <w:rPr>
          <w:rFonts w:eastAsia="Arial" w:cs="Arial"/>
          <w:kern w:val="2"/>
          <w:sz w:val="28"/>
          <w:szCs w:val="28"/>
          <w:lang w:eastAsia="hi-IN" w:bidi="hi-IN"/>
        </w:rPr>
      </w:pPr>
    </w:p>
    <w:p w:rsidR="00565C83" w:rsidRDefault="00565C83" w:rsidP="002E0F00">
      <w:pPr>
        <w:widowControl w:val="0"/>
        <w:suppressAutoHyphens/>
        <w:autoSpaceDE w:val="0"/>
        <w:jc w:val="right"/>
        <w:rPr>
          <w:rFonts w:eastAsia="Arial" w:cs="Arial"/>
          <w:kern w:val="2"/>
          <w:lang w:eastAsia="hi-IN" w:bidi="hi-IN"/>
        </w:rPr>
      </w:pPr>
    </w:p>
    <w:p w:rsidR="00C82BE3" w:rsidRPr="00C82BE3" w:rsidRDefault="00C82BE3" w:rsidP="002E0F00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C82BE3">
        <w:rPr>
          <w:rFonts w:eastAsiaTheme="minorHAnsi"/>
          <w:b/>
          <w:bCs/>
          <w:sz w:val="28"/>
          <w:szCs w:val="28"/>
          <w:lang w:eastAsia="en-US"/>
        </w:rPr>
        <w:t>ПОЛОЖЕНИЕ</w:t>
      </w:r>
    </w:p>
    <w:p w:rsidR="00C82BE3" w:rsidRPr="00C82BE3" w:rsidRDefault="00C82BE3" w:rsidP="002E0F00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C82BE3">
        <w:rPr>
          <w:rFonts w:eastAsiaTheme="minorHAnsi"/>
          <w:b/>
          <w:bCs/>
          <w:sz w:val="28"/>
          <w:szCs w:val="28"/>
          <w:lang w:eastAsia="en-US"/>
        </w:rPr>
        <w:t xml:space="preserve">ОБ УСЛОВИЯХ </w:t>
      </w:r>
      <w:proofErr w:type="gramStart"/>
      <w:r w:rsidRPr="00C82BE3">
        <w:rPr>
          <w:rFonts w:eastAsiaTheme="minorHAnsi"/>
          <w:b/>
          <w:bCs/>
          <w:sz w:val="28"/>
          <w:szCs w:val="28"/>
          <w:lang w:eastAsia="en-US"/>
        </w:rPr>
        <w:t>ОПЛАТЫ ТРУДА РУКОВОДИТЕЛЕЙ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b/>
          <w:bCs/>
          <w:sz w:val="28"/>
          <w:szCs w:val="28"/>
          <w:lang w:eastAsia="en-US"/>
        </w:rPr>
        <w:t>МУНИЦИПАЛЬНЫХ УНИТАРНЫХ ПРЕДПРИЯТИЙ ГОРОДА БЕРДСКА</w:t>
      </w:r>
      <w:proofErr w:type="gramEnd"/>
    </w:p>
    <w:p w:rsidR="00C82BE3" w:rsidRPr="00C82BE3" w:rsidRDefault="00C82BE3" w:rsidP="002E0F00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ind w:firstLine="851"/>
        <w:outlineLvl w:val="0"/>
        <w:rPr>
          <w:rFonts w:eastAsiaTheme="minorHAnsi"/>
          <w:b/>
          <w:sz w:val="28"/>
          <w:szCs w:val="28"/>
          <w:lang w:eastAsia="en-US"/>
        </w:rPr>
      </w:pPr>
      <w:r w:rsidRPr="00C82BE3">
        <w:rPr>
          <w:rFonts w:eastAsiaTheme="minorHAnsi"/>
          <w:b/>
          <w:sz w:val="28"/>
          <w:szCs w:val="28"/>
          <w:lang w:eastAsia="en-US"/>
        </w:rPr>
        <w:t>1. ОБЩИЕ ПОЛОЖЕНИЯ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 xml:space="preserve">1. Настоящее Положение устанавливает условия оплаты труда руководителей муниципальных унитарных предприятий </w:t>
      </w:r>
      <w:r w:rsidR="00792169">
        <w:rPr>
          <w:rFonts w:eastAsiaTheme="minorHAnsi"/>
          <w:sz w:val="28"/>
          <w:szCs w:val="28"/>
          <w:lang w:eastAsia="en-US"/>
        </w:rPr>
        <w:t>р. п. Чик</w:t>
      </w:r>
      <w:r w:rsidRPr="00C82BE3">
        <w:rPr>
          <w:rFonts w:eastAsiaTheme="minorHAnsi"/>
          <w:sz w:val="28"/>
          <w:szCs w:val="28"/>
          <w:lang w:eastAsia="en-US"/>
        </w:rPr>
        <w:t xml:space="preserve"> (дале</w:t>
      </w:r>
      <w:proofErr w:type="gramStart"/>
      <w:r w:rsidRPr="00C82BE3">
        <w:rPr>
          <w:rFonts w:eastAsiaTheme="minorHAnsi"/>
          <w:sz w:val="28"/>
          <w:szCs w:val="28"/>
          <w:lang w:eastAsia="en-US"/>
        </w:rPr>
        <w:t>е-</w:t>
      </w:r>
      <w:proofErr w:type="gramEnd"/>
      <w:r w:rsidRPr="00C82BE3">
        <w:rPr>
          <w:rFonts w:eastAsiaTheme="minorHAnsi"/>
          <w:sz w:val="28"/>
          <w:szCs w:val="28"/>
          <w:lang w:eastAsia="en-US"/>
        </w:rPr>
        <w:t xml:space="preserve"> предприятия) при заключении с ними трудовых договоров, а также предельный уровень соотношения средней заработной платы руководителей, заместителей руководителей и главных бухгалтеров предприятий и средней заработной платы работников предприятий.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2. Оплата труда руководителей предприятий включает должностной оклад, выплаты компенсационного и стимулирующего характера.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 xml:space="preserve">3. Выплаты компенсационного характера устанавливаются для руководителей предприятий в порядке и размерах, предусмотренных Трудовым </w:t>
      </w:r>
      <w:hyperlink r:id="rId27" w:history="1">
        <w:r w:rsidRPr="00C82BE3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Pr="00C82BE3">
        <w:rPr>
          <w:rFonts w:eastAsiaTheme="minorHAnsi"/>
          <w:sz w:val="28"/>
          <w:szCs w:val="28"/>
          <w:lang w:eastAsia="en-US"/>
        </w:rPr>
        <w:t xml:space="preserve"> Российской Федерации и иными нормативными правовыми актами Российской Федерации, содержащими нормы трудового права.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4. Для поощрения руководителей предприятий устанавливаются выплаты стимулирующего характера, которые осуществляются по результатам достижения предприятием показателей экономической эффективности его деятельности.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outlineLvl w:val="0"/>
        <w:rPr>
          <w:rFonts w:eastAsiaTheme="minorHAnsi"/>
          <w:b/>
          <w:sz w:val="28"/>
          <w:szCs w:val="28"/>
          <w:lang w:eastAsia="en-US"/>
        </w:rPr>
      </w:pPr>
      <w:r w:rsidRPr="00C82BE3">
        <w:rPr>
          <w:rFonts w:eastAsiaTheme="minorHAnsi"/>
          <w:b/>
          <w:sz w:val="28"/>
          <w:szCs w:val="28"/>
          <w:lang w:eastAsia="en-US"/>
        </w:rPr>
        <w:t>2. ПОРЯДОК УСТАНОВЛЕНИЯ ДОЛЖНОСТНОГО ОКЛАДА РУКОВОДИТЕЛЮ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 xml:space="preserve">1. Для обоснования предложений по размеру устанавливаемого должностного оклада руководителю предприятием представляется </w:t>
      </w:r>
      <w:hyperlink w:anchor="Par72" w:history="1">
        <w:r w:rsidRPr="00C82BE3">
          <w:rPr>
            <w:rFonts w:eastAsiaTheme="minorHAnsi"/>
            <w:sz w:val="28"/>
            <w:szCs w:val="28"/>
            <w:lang w:eastAsia="en-US"/>
          </w:rPr>
          <w:t>справка</w:t>
        </w:r>
      </w:hyperlink>
      <w:r w:rsidRPr="00C82BE3">
        <w:rPr>
          <w:rFonts w:eastAsiaTheme="minorHAnsi"/>
          <w:sz w:val="28"/>
          <w:szCs w:val="28"/>
          <w:lang w:eastAsia="en-US"/>
        </w:rPr>
        <w:t xml:space="preserve"> по форме согласно приложению к настоящему Положению.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2. Должностные оклады руководителей устанавливаются в зависимости от списочной численности работников по состоянию на первое число месяца, в котором заключается трудовой договор, и величины тарифной ставки 1 разряда рабочего основной профессии, определенной коллективным договором или иным локальным актом предприятия.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Основной считается та профессия, которая занимает наибольший удельный вес по численности рабочих.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В случае если в коллективном договоре не установлена основная профессия, она определяется администраци</w:t>
      </w:r>
      <w:r w:rsidR="00792169">
        <w:rPr>
          <w:rFonts w:eastAsiaTheme="minorHAnsi"/>
          <w:sz w:val="28"/>
          <w:szCs w:val="28"/>
          <w:lang w:eastAsia="en-US"/>
        </w:rPr>
        <w:t>ей</w:t>
      </w:r>
      <w:r w:rsidRPr="00C82BE3">
        <w:rPr>
          <w:rFonts w:eastAsiaTheme="minorHAnsi"/>
          <w:sz w:val="28"/>
          <w:szCs w:val="28"/>
          <w:lang w:eastAsia="en-US"/>
        </w:rPr>
        <w:t xml:space="preserve"> </w:t>
      </w:r>
      <w:r w:rsidR="00792169">
        <w:rPr>
          <w:rFonts w:eastAsiaTheme="minorHAnsi"/>
          <w:sz w:val="28"/>
          <w:szCs w:val="28"/>
          <w:lang w:eastAsia="en-US"/>
        </w:rPr>
        <w:t>рабочего поселка Чик (дале</w:t>
      </w:r>
      <w:proofErr w:type="gramStart"/>
      <w:r w:rsidR="00792169">
        <w:rPr>
          <w:rFonts w:eastAsiaTheme="minorHAnsi"/>
          <w:sz w:val="28"/>
          <w:szCs w:val="28"/>
          <w:lang w:eastAsia="en-US"/>
        </w:rPr>
        <w:t>е-</w:t>
      </w:r>
      <w:proofErr w:type="gramEnd"/>
      <w:r w:rsidR="00792169">
        <w:rPr>
          <w:rFonts w:eastAsiaTheme="minorHAnsi"/>
          <w:sz w:val="28"/>
          <w:szCs w:val="28"/>
          <w:lang w:eastAsia="en-US"/>
        </w:rPr>
        <w:t xml:space="preserve"> администрация)</w:t>
      </w:r>
      <w:r w:rsidRPr="00C82BE3">
        <w:rPr>
          <w:rFonts w:eastAsiaTheme="minorHAnsi"/>
          <w:sz w:val="28"/>
          <w:szCs w:val="28"/>
          <w:lang w:eastAsia="en-US"/>
        </w:rPr>
        <w:t>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3. Размеры должностных окладов руководителей устанавливаются кратными величине тарифной ставки 1 разряда исходя из следующих показателей: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9"/>
        <w:gridCol w:w="4819"/>
      </w:tblGrid>
      <w:tr w:rsidR="00C82BE3" w:rsidRPr="00C82BE3" w:rsidTr="00792169"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Списочная численность работников на 1 число месяца, в котором заключался трудовой договор, чел.</w:t>
            </w:r>
          </w:p>
        </w:tc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Кратность к величине тарифной ставки 1 разряда рабочего основной профессии</w:t>
            </w:r>
          </w:p>
        </w:tc>
      </w:tr>
      <w:tr w:rsidR="00C82BE3" w:rsidRPr="00C82BE3" w:rsidTr="00792169"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ind w:firstLine="851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до 50</w:t>
            </w:r>
          </w:p>
        </w:tc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ind w:firstLine="851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до 11,0</w:t>
            </w:r>
          </w:p>
        </w:tc>
      </w:tr>
      <w:tr w:rsidR="00C82BE3" w:rsidRPr="00C82BE3" w:rsidTr="00792169"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ind w:firstLine="851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от 51 до 100</w:t>
            </w:r>
          </w:p>
        </w:tc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ind w:firstLine="851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до 13,0</w:t>
            </w:r>
          </w:p>
        </w:tc>
      </w:tr>
      <w:tr w:rsidR="00C82BE3" w:rsidRPr="00C82BE3" w:rsidTr="00792169"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ind w:firstLine="851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от 101 до 200</w:t>
            </w:r>
          </w:p>
        </w:tc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ind w:firstLine="851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до 15,0</w:t>
            </w:r>
          </w:p>
        </w:tc>
      </w:tr>
      <w:tr w:rsidR="00C82BE3" w:rsidRPr="00C82BE3" w:rsidTr="00792169"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ind w:firstLine="851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от 201 до 500</w:t>
            </w:r>
          </w:p>
        </w:tc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ind w:firstLine="851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до 20,0</w:t>
            </w:r>
          </w:p>
        </w:tc>
      </w:tr>
      <w:tr w:rsidR="00C82BE3" w:rsidRPr="00C82BE3" w:rsidTr="00792169"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ind w:firstLine="851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от 501 и более</w:t>
            </w:r>
          </w:p>
        </w:tc>
        <w:tc>
          <w:tcPr>
            <w:tcW w:w="4819" w:type="dxa"/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ind w:firstLine="851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до 25,0</w:t>
            </w:r>
          </w:p>
        </w:tc>
      </w:tr>
    </w:tbl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Для определения размера должностного оклада руководителя тарифная ставка 1 разряда рабочего основной профессии на предприятии умножается на показатель кратности.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4. При установлении величины кратности учитывается сложность управления предприятием (количество видов деятельности, осуществляемых предприятием, число структурных подразделений предприятия и т.д.).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При определении должностного оклада максимальная кратность к величине тарифной ставки первого разряда устанавливается руководителям предприятий, которые имеют стабильные финансово-</w:t>
      </w:r>
      <w:r w:rsidR="00792169">
        <w:rPr>
          <w:rFonts w:eastAsiaTheme="minorHAnsi"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sz w:val="28"/>
          <w:szCs w:val="28"/>
          <w:lang w:eastAsia="en-US"/>
        </w:rPr>
        <w:t>хозяйственные результаты (прибыль и др.).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3. ПОРЯДОК УСТАНОВЛЕНИЯ РАЗМЕРА СТИМУЛИРУЮЩИХ ВЫПЛАТ</w:t>
      </w:r>
      <w:r w:rsidR="00792169">
        <w:rPr>
          <w:rFonts w:eastAsiaTheme="minorHAnsi"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sz w:val="28"/>
          <w:szCs w:val="28"/>
          <w:lang w:eastAsia="en-US"/>
        </w:rPr>
        <w:t>РУКОВОДИТЕЛЯМ ПО РЕЗУЛЬТАТАМ ФИНАНСОВО-</w:t>
      </w:r>
      <w:r w:rsidR="00792169">
        <w:rPr>
          <w:rFonts w:eastAsiaTheme="minorHAnsi"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sz w:val="28"/>
          <w:szCs w:val="28"/>
          <w:lang w:eastAsia="en-US"/>
        </w:rPr>
        <w:t>ХОЗЯЙСТВЕННОЙ</w:t>
      </w:r>
      <w:r w:rsidR="00792169">
        <w:rPr>
          <w:rFonts w:eastAsiaTheme="minorHAnsi"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sz w:val="28"/>
          <w:szCs w:val="28"/>
          <w:lang w:eastAsia="en-US"/>
        </w:rPr>
        <w:t>ДЕЯТЕЛЬНОСТИ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1. Выплата надбавок стимулирующего характера производится по результатам работы за месяц с учетом показателей о результатах финансово-</w:t>
      </w:r>
      <w:r w:rsidR="00792169">
        <w:rPr>
          <w:rFonts w:eastAsiaTheme="minorHAnsi"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sz w:val="28"/>
          <w:szCs w:val="28"/>
          <w:lang w:eastAsia="en-US"/>
        </w:rPr>
        <w:t>хозяйственной деятельности, в пределах фонда оплаты труда предприятия.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2. Основные показатели работы предприятия, на основании которых разрешается выплата надбавок стимулирующего характера руководителю, указываются в трудовом договоре.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Предельный размер надбавки устанавливается трудовым договором.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При невыполнении отдельных показателей работы предприятия надбавка руководителю может начисляться в меньшем размере или не начисляться.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 xml:space="preserve">3. Право инициативы по выплате конкретных размеров стимулирующих надбавок принадлежит </w:t>
      </w:r>
      <w:r w:rsidR="00792169">
        <w:rPr>
          <w:rFonts w:eastAsiaTheme="minorHAnsi"/>
          <w:sz w:val="28"/>
          <w:szCs w:val="28"/>
          <w:lang w:eastAsia="en-US"/>
        </w:rPr>
        <w:t>Главе рабочего поселка Чик (дале</w:t>
      </w:r>
      <w:proofErr w:type="gramStart"/>
      <w:r w:rsidR="00792169">
        <w:rPr>
          <w:rFonts w:eastAsiaTheme="minorHAnsi"/>
          <w:sz w:val="28"/>
          <w:szCs w:val="28"/>
          <w:lang w:eastAsia="en-US"/>
        </w:rPr>
        <w:t>е-</w:t>
      </w:r>
      <w:proofErr w:type="gramEnd"/>
      <w:r w:rsidR="00792169">
        <w:rPr>
          <w:rFonts w:eastAsiaTheme="minorHAnsi"/>
          <w:sz w:val="28"/>
          <w:szCs w:val="28"/>
          <w:lang w:eastAsia="en-US"/>
        </w:rPr>
        <w:t xml:space="preserve"> Глава)</w:t>
      </w:r>
      <w:r w:rsidRPr="00C82BE3">
        <w:rPr>
          <w:rFonts w:eastAsiaTheme="minorHAnsi"/>
          <w:sz w:val="28"/>
          <w:szCs w:val="28"/>
          <w:lang w:eastAsia="en-US"/>
        </w:rPr>
        <w:t>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Персональный размер надбавок стимулирующего характера определяется по каждому руководителю пропорционально рабочему времени, фактически отработанному им за отчетный период.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 xml:space="preserve">4. Основанием для начисления и выплаты стимулирующих надбавок руководителям предприятий является постановление администрации </w:t>
      </w:r>
      <w:r w:rsidR="00792169">
        <w:rPr>
          <w:rFonts w:eastAsiaTheme="minorHAnsi"/>
          <w:sz w:val="28"/>
          <w:szCs w:val="28"/>
          <w:lang w:eastAsia="en-US"/>
        </w:rPr>
        <w:t>рабочего поселка</w:t>
      </w:r>
      <w:proofErr w:type="gramStart"/>
      <w:r w:rsidR="00792169">
        <w:rPr>
          <w:rFonts w:eastAsiaTheme="minorHAnsi"/>
          <w:sz w:val="28"/>
          <w:szCs w:val="28"/>
          <w:lang w:eastAsia="en-US"/>
        </w:rPr>
        <w:t xml:space="preserve"> Ч</w:t>
      </w:r>
      <w:proofErr w:type="gramEnd"/>
      <w:r w:rsidR="00792169">
        <w:rPr>
          <w:rFonts w:eastAsiaTheme="minorHAnsi"/>
          <w:sz w:val="28"/>
          <w:szCs w:val="28"/>
          <w:lang w:eastAsia="en-US"/>
        </w:rPr>
        <w:t>ик.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5. Показатели работы предприятия, оформленные в соответствии с требованиями трудового договора, и служебная записка, предоставляются в администраци</w:t>
      </w:r>
      <w:r w:rsidR="00792169">
        <w:rPr>
          <w:rFonts w:eastAsiaTheme="minorHAnsi"/>
          <w:sz w:val="28"/>
          <w:szCs w:val="28"/>
          <w:lang w:eastAsia="en-US"/>
        </w:rPr>
        <w:t>ю</w:t>
      </w:r>
      <w:r w:rsidRPr="00C82BE3">
        <w:rPr>
          <w:rFonts w:eastAsiaTheme="minorHAnsi"/>
          <w:sz w:val="28"/>
          <w:szCs w:val="28"/>
          <w:lang w:eastAsia="en-US"/>
        </w:rPr>
        <w:t xml:space="preserve"> не позднее 15 числа месяца, следующего за отчетным месяцем.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6. За нарушение положений, указанных в трудовом договоре, руководители могут быть лишены стимулирующей надбавки частично или полностью. Частичное или полное лишение производится за тот расчетный период, в котором имело место нарушение.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7. Выплаты стимулирующего характера руководителю не начисляются в случаях необеспечения: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lastRenderedPageBreak/>
        <w:t>1) своевременной выплаты заработной платы, пособий и иных выплат работникам предприятия в денежной форме;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 xml:space="preserve">2) соответствующих требованиям охраны труда условий труда на каждом рабочем месте при наличии предписаний органов государственного надзора и </w:t>
      </w:r>
      <w:proofErr w:type="gramStart"/>
      <w:r w:rsidRPr="00C82BE3">
        <w:rPr>
          <w:rFonts w:eastAsiaTheme="minorHAnsi"/>
          <w:sz w:val="28"/>
          <w:szCs w:val="28"/>
          <w:lang w:eastAsia="en-US"/>
        </w:rPr>
        <w:t>контроля за</w:t>
      </w:r>
      <w:proofErr w:type="gramEnd"/>
      <w:r w:rsidRPr="00C82BE3">
        <w:rPr>
          <w:rFonts w:eastAsiaTheme="minorHAnsi"/>
          <w:sz w:val="28"/>
          <w:szCs w:val="28"/>
          <w:lang w:eastAsia="en-US"/>
        </w:rPr>
        <w:t xml:space="preserve"> соблюдением трудового законодательства и (или) представлений профсоюзных инспекторов труда, уполномоченных (доверенных) лиц по охране труда профессиональных союзов;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 xml:space="preserve">3) месячного размера заработной платы работникам, отработавшим за этот период норму рабочего времени и качественно выполнившим нормы труда (трудовые обязанности), не ниже установленной в региональном </w:t>
      </w:r>
      <w:hyperlink r:id="rId28" w:history="1">
        <w:r w:rsidRPr="00C82BE3">
          <w:rPr>
            <w:rFonts w:eastAsiaTheme="minorHAnsi"/>
            <w:sz w:val="28"/>
            <w:szCs w:val="28"/>
            <w:lang w:eastAsia="en-US"/>
          </w:rPr>
          <w:t>соглашении</w:t>
        </w:r>
      </w:hyperlink>
      <w:r w:rsidRPr="00C82BE3">
        <w:rPr>
          <w:rFonts w:eastAsiaTheme="minorHAnsi"/>
          <w:sz w:val="28"/>
          <w:szCs w:val="28"/>
          <w:lang w:eastAsia="en-US"/>
        </w:rPr>
        <w:t xml:space="preserve"> о минимальной заработной плате в Новосибирской области.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 xml:space="preserve">8. Руководителям унитарных предприятий, внесшим особый вклад в развитие соответствующей отрасли, учитывая результаты их работы, особенности деятельности предприятия, устанавливаются индивидуальные надбавки в порядке, утвержденном постановлением администрации </w:t>
      </w:r>
      <w:r w:rsidR="008C2F04">
        <w:rPr>
          <w:rFonts w:eastAsiaTheme="minorHAnsi"/>
          <w:sz w:val="28"/>
          <w:szCs w:val="28"/>
          <w:lang w:eastAsia="en-US"/>
        </w:rPr>
        <w:t>от 25.02.2016 № 37 «</w:t>
      </w:r>
      <w:r w:rsidR="008C2F04" w:rsidRPr="008C2F04">
        <w:rPr>
          <w:bCs/>
          <w:sz w:val="28"/>
          <w:szCs w:val="28"/>
        </w:rPr>
        <w:t xml:space="preserve">Об утверждении </w:t>
      </w:r>
      <w:proofErr w:type="gramStart"/>
      <w:r w:rsidR="008C2F04" w:rsidRPr="008C2F04">
        <w:rPr>
          <w:bCs/>
          <w:sz w:val="28"/>
          <w:szCs w:val="28"/>
        </w:rPr>
        <w:t xml:space="preserve">порядка установления индивидуальных </w:t>
      </w:r>
      <w:r w:rsidR="008C2F04">
        <w:rPr>
          <w:bCs/>
          <w:sz w:val="28"/>
          <w:szCs w:val="28"/>
        </w:rPr>
        <w:t>у</w:t>
      </w:r>
      <w:r w:rsidR="008C2F04" w:rsidRPr="008C2F04">
        <w:rPr>
          <w:bCs/>
          <w:sz w:val="28"/>
          <w:szCs w:val="28"/>
        </w:rPr>
        <w:t>словий оплаты труда</w:t>
      </w:r>
      <w:proofErr w:type="gramEnd"/>
      <w:r w:rsidR="008C2F04" w:rsidRPr="008C2F04">
        <w:rPr>
          <w:bCs/>
          <w:sz w:val="28"/>
          <w:szCs w:val="28"/>
        </w:rPr>
        <w:t xml:space="preserve"> работникам муниципальных</w:t>
      </w:r>
      <w:r w:rsidR="007E54C1">
        <w:rPr>
          <w:bCs/>
          <w:sz w:val="28"/>
          <w:szCs w:val="28"/>
        </w:rPr>
        <w:t xml:space="preserve"> учреждений, финансируемых из местного бюджета</w:t>
      </w:r>
      <w:r w:rsidR="008C2F04">
        <w:rPr>
          <w:bCs/>
          <w:sz w:val="28"/>
          <w:szCs w:val="28"/>
        </w:rPr>
        <w:t>»</w:t>
      </w:r>
      <w:r w:rsidRPr="00C82BE3">
        <w:rPr>
          <w:rFonts w:eastAsiaTheme="minorHAnsi"/>
          <w:sz w:val="28"/>
          <w:szCs w:val="28"/>
          <w:lang w:eastAsia="en-US"/>
        </w:rPr>
        <w:t>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 xml:space="preserve">9. Среднемесячная начисленная заработная плата руководителя предприятия без учета индивидуальной надбавки, установленной в соответствии с постановлением администрации </w:t>
      </w:r>
      <w:r w:rsidR="008C2F04">
        <w:rPr>
          <w:rFonts w:eastAsiaTheme="minorHAnsi"/>
          <w:sz w:val="28"/>
          <w:szCs w:val="28"/>
          <w:lang w:eastAsia="en-US"/>
        </w:rPr>
        <w:t>от 25.02.2016 № 37 «</w:t>
      </w:r>
      <w:r w:rsidR="008C2F04" w:rsidRPr="008C2F04">
        <w:rPr>
          <w:bCs/>
          <w:sz w:val="28"/>
          <w:szCs w:val="28"/>
        </w:rPr>
        <w:t xml:space="preserve">Об утверждении </w:t>
      </w:r>
      <w:proofErr w:type="gramStart"/>
      <w:r w:rsidR="008C2F04" w:rsidRPr="008C2F04">
        <w:rPr>
          <w:bCs/>
          <w:sz w:val="28"/>
          <w:szCs w:val="28"/>
        </w:rPr>
        <w:t xml:space="preserve">порядка установления индивидуальных </w:t>
      </w:r>
      <w:r w:rsidR="008C2F04">
        <w:rPr>
          <w:bCs/>
          <w:sz w:val="28"/>
          <w:szCs w:val="28"/>
        </w:rPr>
        <w:t>у</w:t>
      </w:r>
      <w:r w:rsidR="008C2F04" w:rsidRPr="008C2F04">
        <w:rPr>
          <w:bCs/>
          <w:sz w:val="28"/>
          <w:szCs w:val="28"/>
        </w:rPr>
        <w:t>словий оплаты труда</w:t>
      </w:r>
      <w:proofErr w:type="gramEnd"/>
      <w:r w:rsidR="008C2F04" w:rsidRPr="008C2F04">
        <w:rPr>
          <w:bCs/>
          <w:sz w:val="28"/>
          <w:szCs w:val="28"/>
        </w:rPr>
        <w:t xml:space="preserve"> работникам муниципальных</w:t>
      </w:r>
      <w:r w:rsidR="007E54C1" w:rsidRPr="007E54C1">
        <w:rPr>
          <w:bCs/>
          <w:sz w:val="28"/>
          <w:szCs w:val="28"/>
        </w:rPr>
        <w:t xml:space="preserve"> </w:t>
      </w:r>
      <w:r w:rsidR="007E54C1">
        <w:rPr>
          <w:bCs/>
          <w:sz w:val="28"/>
          <w:szCs w:val="28"/>
        </w:rPr>
        <w:t>учреждений, финансируемых из местного бюджета</w:t>
      </w:r>
      <w:r w:rsidR="008C2F04">
        <w:rPr>
          <w:bCs/>
          <w:sz w:val="28"/>
          <w:szCs w:val="28"/>
        </w:rPr>
        <w:t>»</w:t>
      </w:r>
      <w:r w:rsidRPr="00C82BE3">
        <w:rPr>
          <w:rFonts w:eastAsiaTheme="minorHAnsi"/>
          <w:sz w:val="28"/>
          <w:szCs w:val="28"/>
          <w:lang w:eastAsia="en-US"/>
        </w:rPr>
        <w:t>, не должна превышать пятикратный размер среднемесячной заработной платы работников предприятия.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Среднемесячная начисленная заработная плата каждого из заместителей руководителя и главного бухгалтера предприятия не должна превышать четырехкратный размер среднемесячной заработной платы работников предприятия.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В расчет среднемесячной заработной платы работников предприятия не включается заработная плата руководителя, заместителей руководителя и главного бухгалтера.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10. Определение размера среднемесячной заработной платы работников предприятия осуществляется в соответствии с указаниями по заполнению форм федерального статистического наблюдения, утвержденными федеральным органом исполнительной власти, осуществляющим функции по выработке государственной политики и нормативн</w:t>
      </w:r>
      <w:proofErr w:type="gramStart"/>
      <w:r w:rsidRPr="00C82BE3">
        <w:rPr>
          <w:rFonts w:eastAsiaTheme="minorHAnsi"/>
          <w:sz w:val="28"/>
          <w:szCs w:val="28"/>
          <w:lang w:eastAsia="en-US"/>
        </w:rPr>
        <w:t>о-</w:t>
      </w:r>
      <w:proofErr w:type="gramEnd"/>
      <w:r w:rsidR="008C7248">
        <w:rPr>
          <w:rFonts w:eastAsiaTheme="minorHAnsi"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sz w:val="28"/>
          <w:szCs w:val="28"/>
          <w:lang w:eastAsia="en-US"/>
        </w:rPr>
        <w:t>правовому регулированию в сфере официального статистического учета.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11. В отдельных случаях, за особые заслуги, значительный вклад в социально-</w:t>
      </w:r>
      <w:r w:rsidR="008C7248">
        <w:rPr>
          <w:rFonts w:eastAsiaTheme="minorHAnsi"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sz w:val="28"/>
          <w:szCs w:val="28"/>
          <w:lang w:eastAsia="en-US"/>
        </w:rPr>
        <w:t xml:space="preserve">экономическое развитие </w:t>
      </w:r>
      <w:r w:rsidR="008C7248">
        <w:rPr>
          <w:rFonts w:eastAsiaTheme="minorHAnsi"/>
          <w:sz w:val="28"/>
          <w:szCs w:val="28"/>
          <w:lang w:eastAsia="en-US"/>
        </w:rPr>
        <w:t>поселения</w:t>
      </w:r>
      <w:r w:rsidRPr="00C82BE3">
        <w:rPr>
          <w:rFonts w:eastAsiaTheme="minorHAnsi"/>
          <w:sz w:val="28"/>
          <w:szCs w:val="28"/>
          <w:lang w:eastAsia="en-US"/>
        </w:rPr>
        <w:t>, выполнение заданий особой важности и сложности, в связи с профессиональными праздниками, юбилейными и памятными датами, а также другими событиями Глава может дополнительно премировать руководителя. В данном случае премия максимальным размером не ограничивается.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12. Порядок, условия и размеры выплаты руководителю предприятия дополнительных денежных сумм (материальная помощь к отпуску, надбавка за выслугу лет, в случае, если она предусмотрена в локальном акте предприятия для всех работников и т.д.) в каждом конкретном случае определяется решением работодателя и предусматривается в трудовом договоре.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lastRenderedPageBreak/>
        <w:t>13. При возложении обязанностей руководителя предприятия на заместителя руководителя или иного работника этого предприятия размер доплаты устанавливается по соглашению сторон трудового договора.</w:t>
      </w:r>
    </w:p>
    <w:p w:rsidR="00C82BE3" w:rsidRPr="00C82BE3" w:rsidRDefault="00C82BE3" w:rsidP="002E0F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8C7248" w:rsidRDefault="008C7248" w:rsidP="002E0F00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C82BE3" w:rsidRPr="00C82BE3" w:rsidRDefault="00C82BE3" w:rsidP="002E0F00">
      <w:pPr>
        <w:autoSpaceDE w:val="0"/>
        <w:autoSpaceDN w:val="0"/>
        <w:adjustRightInd w:val="0"/>
        <w:ind w:left="5670"/>
        <w:outlineLvl w:val="0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lastRenderedPageBreak/>
        <w:t>Приложение</w:t>
      </w:r>
    </w:p>
    <w:p w:rsidR="00C82BE3" w:rsidRPr="00C82BE3" w:rsidRDefault="00C82BE3" w:rsidP="002E0F00">
      <w:pPr>
        <w:autoSpaceDE w:val="0"/>
        <w:autoSpaceDN w:val="0"/>
        <w:adjustRightInd w:val="0"/>
        <w:ind w:left="5670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к Положению</w:t>
      </w:r>
      <w:r w:rsidR="008C7248">
        <w:rPr>
          <w:rFonts w:eastAsiaTheme="minorHAnsi"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sz w:val="28"/>
          <w:szCs w:val="28"/>
          <w:lang w:eastAsia="en-US"/>
        </w:rPr>
        <w:t>об условиях оплаты труда</w:t>
      </w:r>
      <w:r w:rsidR="008C7248">
        <w:rPr>
          <w:rFonts w:eastAsiaTheme="minorHAnsi"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sz w:val="28"/>
          <w:szCs w:val="28"/>
          <w:lang w:eastAsia="en-US"/>
        </w:rPr>
        <w:t>руководителей муниципальных</w:t>
      </w:r>
      <w:r w:rsidR="008C7248">
        <w:rPr>
          <w:rFonts w:eastAsiaTheme="minorHAnsi"/>
          <w:sz w:val="28"/>
          <w:szCs w:val="28"/>
          <w:lang w:eastAsia="en-US"/>
        </w:rPr>
        <w:t xml:space="preserve"> </w:t>
      </w:r>
      <w:r w:rsidRPr="00C82BE3">
        <w:rPr>
          <w:rFonts w:eastAsiaTheme="minorHAnsi"/>
          <w:sz w:val="28"/>
          <w:szCs w:val="28"/>
          <w:lang w:eastAsia="en-US"/>
        </w:rPr>
        <w:t xml:space="preserve">унитарных предприятий </w:t>
      </w:r>
      <w:r w:rsidR="008C7248">
        <w:rPr>
          <w:rFonts w:eastAsiaTheme="minorHAnsi"/>
          <w:sz w:val="28"/>
          <w:szCs w:val="28"/>
          <w:lang w:eastAsia="en-US"/>
        </w:rPr>
        <w:t>р. п. Чик</w:t>
      </w:r>
    </w:p>
    <w:p w:rsidR="00C82BE3" w:rsidRPr="00C82BE3" w:rsidRDefault="00C82BE3" w:rsidP="002E0F0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bookmarkStart w:id="8" w:name="Par72"/>
      <w:bookmarkEnd w:id="8"/>
      <w:r w:rsidRPr="00C82BE3">
        <w:rPr>
          <w:rFonts w:eastAsiaTheme="minorHAnsi"/>
          <w:sz w:val="28"/>
          <w:szCs w:val="28"/>
          <w:lang w:eastAsia="en-US"/>
        </w:rPr>
        <w:t>СПРАВКА</w:t>
      </w:r>
    </w:p>
    <w:p w:rsidR="00C82BE3" w:rsidRPr="00C82BE3" w:rsidRDefault="00C82BE3" w:rsidP="002E0F0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по ____________________________________________________</w:t>
      </w:r>
    </w:p>
    <w:p w:rsidR="00C82BE3" w:rsidRPr="00C82BE3" w:rsidRDefault="00C82BE3" w:rsidP="002E0F00">
      <w:pPr>
        <w:autoSpaceDE w:val="0"/>
        <w:autoSpaceDN w:val="0"/>
        <w:adjustRightInd w:val="0"/>
        <w:jc w:val="center"/>
        <w:rPr>
          <w:rFonts w:eastAsiaTheme="minorHAnsi"/>
          <w:sz w:val="20"/>
          <w:szCs w:val="20"/>
          <w:lang w:eastAsia="en-US"/>
        </w:rPr>
      </w:pPr>
      <w:r w:rsidRPr="00C82BE3">
        <w:rPr>
          <w:rFonts w:eastAsiaTheme="minorHAnsi"/>
          <w:sz w:val="20"/>
          <w:szCs w:val="20"/>
          <w:lang w:eastAsia="en-US"/>
        </w:rPr>
        <w:t>(наименование предприятия)</w:t>
      </w:r>
    </w:p>
    <w:p w:rsidR="00C82BE3" w:rsidRPr="00C82BE3" w:rsidRDefault="00C82BE3" w:rsidP="002E0F0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6746"/>
        <w:gridCol w:w="2836"/>
      </w:tblGrid>
      <w:tr w:rsidR="00C82BE3" w:rsidRPr="00C82BE3" w:rsidTr="008C724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8C7248" w:rsidP="002E0F0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№</w:t>
            </w:r>
            <w:r w:rsidR="00C82BE3" w:rsidRPr="00C82BE3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C82BE3" w:rsidRPr="00C82BE3">
              <w:rPr>
                <w:rFonts w:eastAsiaTheme="minorHAnsi"/>
                <w:sz w:val="28"/>
                <w:szCs w:val="28"/>
                <w:lang w:eastAsia="en-US"/>
              </w:rPr>
              <w:t>п</w:t>
            </w:r>
            <w:proofErr w:type="gramEnd"/>
            <w:r w:rsidR="00C82BE3" w:rsidRPr="00C82BE3">
              <w:rPr>
                <w:rFonts w:eastAsiaTheme="minorHAnsi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Показатели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За предшествующий квартал текущего года</w:t>
            </w:r>
          </w:p>
        </w:tc>
      </w:tr>
      <w:tr w:rsidR="00C82BE3" w:rsidRPr="00C82BE3" w:rsidTr="008C724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Списочная численность работников на 1-е число месяца, в котором заключается трудовой договор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C82BE3" w:rsidRPr="00C82BE3" w:rsidTr="008C724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Тарифная ставка 1 разряда рабочих основной профессии, руб.: на момент заключения трудового договора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C82BE3" w:rsidRPr="00C82BE3" w:rsidTr="008C724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Средняя заработная плата по предприятию, руб.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C82BE3" w:rsidRPr="00C82BE3" w:rsidTr="008C724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Должностной оклад руководителя, дата утверждения, руб.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C82BE3" w:rsidRPr="00C82BE3" w:rsidTr="008C7248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82BE3">
              <w:rPr>
                <w:rFonts w:eastAsiaTheme="minorHAnsi"/>
                <w:sz w:val="28"/>
                <w:szCs w:val="28"/>
                <w:lang w:eastAsia="en-US"/>
              </w:rPr>
              <w:t>Наличие задолженности по выплате заработной платы, тыс. руб.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E3" w:rsidRPr="00C82BE3" w:rsidRDefault="00C82BE3" w:rsidP="002E0F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</w:tbl>
    <w:p w:rsidR="00C82BE3" w:rsidRPr="00C82BE3" w:rsidRDefault="00C82BE3" w:rsidP="002E0F0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Руководитель</w:t>
      </w:r>
    </w:p>
    <w:p w:rsidR="00C82BE3" w:rsidRPr="00C82BE3" w:rsidRDefault="00C82BE3" w:rsidP="002E0F0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C82BE3">
        <w:rPr>
          <w:rFonts w:eastAsiaTheme="minorHAnsi"/>
          <w:sz w:val="28"/>
          <w:szCs w:val="28"/>
          <w:lang w:eastAsia="en-US"/>
        </w:rPr>
        <w:t>Главный бухгалтер</w:t>
      </w:r>
    </w:p>
    <w:p w:rsidR="00C82BE3" w:rsidRPr="00C82BE3" w:rsidRDefault="00C82BE3" w:rsidP="002E0F00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</w:p>
    <w:p w:rsidR="00C82BE3" w:rsidRPr="00C82BE3" w:rsidRDefault="00C82BE3" w:rsidP="002E0F00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C82BE3">
        <w:rPr>
          <w:rFonts w:eastAsiaTheme="minorHAnsi"/>
          <w:sz w:val="20"/>
          <w:szCs w:val="20"/>
          <w:lang w:eastAsia="en-US"/>
        </w:rPr>
        <w:t>М.П.</w:t>
      </w:r>
    </w:p>
    <w:bookmarkEnd w:id="0"/>
    <w:p w:rsidR="00A57358" w:rsidRPr="004F03A5" w:rsidRDefault="00A57358" w:rsidP="002E0F00">
      <w:pPr>
        <w:widowControl w:val="0"/>
        <w:suppressAutoHyphens/>
        <w:autoSpaceDE w:val="0"/>
        <w:jc w:val="center"/>
        <w:rPr>
          <w:sz w:val="28"/>
          <w:szCs w:val="28"/>
        </w:rPr>
      </w:pPr>
    </w:p>
    <w:sectPr w:rsidR="00A57358" w:rsidRPr="004F03A5" w:rsidSect="00C82BE3">
      <w:pgSz w:w="11906" w:h="16838"/>
      <w:pgMar w:top="567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6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41940272"/>
    <w:multiLevelType w:val="multilevel"/>
    <w:tmpl w:val="A2B4850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2201" w:hanging="13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01" w:hanging="13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0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01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538"/>
    <w:rsid w:val="000112D4"/>
    <w:rsid w:val="000354EA"/>
    <w:rsid w:val="00054D47"/>
    <w:rsid w:val="000729B9"/>
    <w:rsid w:val="00095133"/>
    <w:rsid w:val="000C6775"/>
    <w:rsid w:val="000E7B99"/>
    <w:rsid w:val="000F6D2E"/>
    <w:rsid w:val="00103C41"/>
    <w:rsid w:val="00104840"/>
    <w:rsid w:val="00113D65"/>
    <w:rsid w:val="00117DDE"/>
    <w:rsid w:val="00140736"/>
    <w:rsid w:val="00152834"/>
    <w:rsid w:val="00154496"/>
    <w:rsid w:val="001762F4"/>
    <w:rsid w:val="001B3B1D"/>
    <w:rsid w:val="00201BDD"/>
    <w:rsid w:val="00222290"/>
    <w:rsid w:val="00252AFF"/>
    <w:rsid w:val="0026070E"/>
    <w:rsid w:val="00276D8E"/>
    <w:rsid w:val="00286A87"/>
    <w:rsid w:val="002C0A53"/>
    <w:rsid w:val="002C3A06"/>
    <w:rsid w:val="002C4DF7"/>
    <w:rsid w:val="002C75F6"/>
    <w:rsid w:val="002E0F00"/>
    <w:rsid w:val="002F3436"/>
    <w:rsid w:val="00320242"/>
    <w:rsid w:val="003932AB"/>
    <w:rsid w:val="003B6933"/>
    <w:rsid w:val="003C79DE"/>
    <w:rsid w:val="003D451A"/>
    <w:rsid w:val="003F6789"/>
    <w:rsid w:val="00401CED"/>
    <w:rsid w:val="004D0FB4"/>
    <w:rsid w:val="004F03A5"/>
    <w:rsid w:val="005007A8"/>
    <w:rsid w:val="00510286"/>
    <w:rsid w:val="00510CCD"/>
    <w:rsid w:val="00521E0E"/>
    <w:rsid w:val="00565C83"/>
    <w:rsid w:val="005D4114"/>
    <w:rsid w:val="006011F1"/>
    <w:rsid w:val="00602E19"/>
    <w:rsid w:val="006063FF"/>
    <w:rsid w:val="0063103A"/>
    <w:rsid w:val="00644017"/>
    <w:rsid w:val="00644593"/>
    <w:rsid w:val="00661238"/>
    <w:rsid w:val="0067135B"/>
    <w:rsid w:val="00695538"/>
    <w:rsid w:val="006C51FE"/>
    <w:rsid w:val="00717BF0"/>
    <w:rsid w:val="0072712F"/>
    <w:rsid w:val="007467DF"/>
    <w:rsid w:val="00747A8E"/>
    <w:rsid w:val="00753033"/>
    <w:rsid w:val="00763E60"/>
    <w:rsid w:val="007776F1"/>
    <w:rsid w:val="007822A5"/>
    <w:rsid w:val="00786C5A"/>
    <w:rsid w:val="00792169"/>
    <w:rsid w:val="007B4DC0"/>
    <w:rsid w:val="007E54C1"/>
    <w:rsid w:val="00831945"/>
    <w:rsid w:val="00832564"/>
    <w:rsid w:val="008557BF"/>
    <w:rsid w:val="00880A89"/>
    <w:rsid w:val="008B1985"/>
    <w:rsid w:val="008B1C0A"/>
    <w:rsid w:val="008C2F04"/>
    <w:rsid w:val="008C34DC"/>
    <w:rsid w:val="008C7248"/>
    <w:rsid w:val="00955E48"/>
    <w:rsid w:val="00962E66"/>
    <w:rsid w:val="00983F5E"/>
    <w:rsid w:val="009A1F25"/>
    <w:rsid w:val="009F33AE"/>
    <w:rsid w:val="00A1006E"/>
    <w:rsid w:val="00A27F97"/>
    <w:rsid w:val="00A37270"/>
    <w:rsid w:val="00A43BF5"/>
    <w:rsid w:val="00A57358"/>
    <w:rsid w:val="00A85629"/>
    <w:rsid w:val="00AA19F1"/>
    <w:rsid w:val="00AA5F58"/>
    <w:rsid w:val="00AD677D"/>
    <w:rsid w:val="00B0503B"/>
    <w:rsid w:val="00B1114C"/>
    <w:rsid w:val="00B113C5"/>
    <w:rsid w:val="00B544AE"/>
    <w:rsid w:val="00B85609"/>
    <w:rsid w:val="00BA2B55"/>
    <w:rsid w:val="00BA4927"/>
    <w:rsid w:val="00BD1964"/>
    <w:rsid w:val="00BD46D6"/>
    <w:rsid w:val="00BE6BA1"/>
    <w:rsid w:val="00C13349"/>
    <w:rsid w:val="00C15CC4"/>
    <w:rsid w:val="00C21540"/>
    <w:rsid w:val="00C223E1"/>
    <w:rsid w:val="00C462F2"/>
    <w:rsid w:val="00C55186"/>
    <w:rsid w:val="00C82231"/>
    <w:rsid w:val="00C82BE3"/>
    <w:rsid w:val="00C86E71"/>
    <w:rsid w:val="00CD1678"/>
    <w:rsid w:val="00CD3471"/>
    <w:rsid w:val="00D25BB1"/>
    <w:rsid w:val="00D550AC"/>
    <w:rsid w:val="00D629A9"/>
    <w:rsid w:val="00D84001"/>
    <w:rsid w:val="00D9315E"/>
    <w:rsid w:val="00D96311"/>
    <w:rsid w:val="00DA4893"/>
    <w:rsid w:val="00DB39E1"/>
    <w:rsid w:val="00DB4D08"/>
    <w:rsid w:val="00DF187A"/>
    <w:rsid w:val="00E522F2"/>
    <w:rsid w:val="00F210E5"/>
    <w:rsid w:val="00F25308"/>
    <w:rsid w:val="00F27D02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5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553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69553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962E66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4F03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F03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C2F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2F04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E0F0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5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553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69553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962E66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4F03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F03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C2F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2F04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E0F0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85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72CE34D44826DA4A4EF9C6B57D9D2FF499547A631A3BA9C603580472AE79F1F85B637EEA5EE68Z058J" TargetMode="External"/><Relationship Id="rId13" Type="http://schemas.openxmlformats.org/officeDocument/2006/relationships/hyperlink" Target="consultantplus://offline/ref=761E3EB51ACD38F2315555FCD3FFCEE9DAAD8236343177AB8430360E144723BA94B31A07A1FF386A4DDDB2eBF6K" TargetMode="External"/><Relationship Id="rId18" Type="http://schemas.openxmlformats.org/officeDocument/2006/relationships/hyperlink" Target="consultantplus://offline/ref=761E3EB51ACD38F2315555FFC19390E0D2AFDD3D31307CF8DB6F6D53434E29EDD3FC4345E5F23C63e4F9K" TargetMode="External"/><Relationship Id="rId26" Type="http://schemas.openxmlformats.org/officeDocument/2006/relationships/hyperlink" Target="consultantplus://offline/ref=761E3EB51ACD38F2315555FFC19390E0D2AFDD3D31307CF8DB6F6D53434E29EDD3FC4345E5F23F6Ae4F5K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761E3EB51ACD38F2315555FFC19390E0D2AFDD3D31307CF8DB6F6D53434E29EDD3FC4345E5F23F6Ae4FFK" TargetMode="External"/><Relationship Id="rId7" Type="http://schemas.openxmlformats.org/officeDocument/2006/relationships/hyperlink" Target="consultantplus://offline/ref=272CE34D44826DA4A4EF9C6B57D9D2FF499547A631A3BA9C603580472AE79F1F85B637EEA5EE68Z058J" TargetMode="External"/><Relationship Id="rId12" Type="http://schemas.openxmlformats.org/officeDocument/2006/relationships/hyperlink" Target="consultantplus://offline/ref=761E3EB51ACD38F2315555FCD3FFCEE9DAAD8236373F74AB8530360E144723BA94B31A07A1FF386A4DDDB2eBF8K" TargetMode="External"/><Relationship Id="rId17" Type="http://schemas.openxmlformats.org/officeDocument/2006/relationships/hyperlink" Target="consultantplus://offline/ref=761E3EB51ACD38F2315555FFC19390E0D2AFDD3D31307CF8DB6F6D53434E29EDD3FC4345E5F23C63e4FDK" TargetMode="External"/><Relationship Id="rId25" Type="http://schemas.openxmlformats.org/officeDocument/2006/relationships/hyperlink" Target="consultantplus://offline/ref=761E3EB51ACD38F2315555FFC19390E0D2AFDD3D31307CF8DB6F6D53434E29EDD3FC4345E5F23F6Ae4FAK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761E3EB51ACD38F2315555FCD3FFCEE9DAAD8236353775AB8030360E144723BAe9F4K" TargetMode="External"/><Relationship Id="rId20" Type="http://schemas.openxmlformats.org/officeDocument/2006/relationships/hyperlink" Target="consultantplus://offline/ref=761E3EB51ACD38F2315555FFC19390E0D2AFDD3D31307CF8DB6F6D53434E29EDD3FC4345E5F23F6Ae4FCK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72CE34D44826DA4A4EF9C6B57D9D2FF499547A631A3BA9C603580472AE79F1F85B637EEA5EF68Z055J" TargetMode="External"/><Relationship Id="rId11" Type="http://schemas.openxmlformats.org/officeDocument/2006/relationships/hyperlink" Target="consultantplus://offline/ref=761E3EB51ACD38F2315555FCD3FFCEE9DAAD8236303074AD8730360E144723BA94B31A07A1FF386A4DDDB2eBF6K" TargetMode="External"/><Relationship Id="rId24" Type="http://schemas.openxmlformats.org/officeDocument/2006/relationships/hyperlink" Target="consultantplus://offline/ref=761E3EB51ACD38F2315555FFC19390E0D2AFDD3D31307CF8DB6F6D53434E29EDD3FC4345E5F23F6Ae4F8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61E3EB51ACD38F2315555FFC19390E0D2AFDD3D31307CF8DB6F6D5343e4FEK" TargetMode="External"/><Relationship Id="rId23" Type="http://schemas.openxmlformats.org/officeDocument/2006/relationships/hyperlink" Target="consultantplus://offline/ref=761E3EB51ACD38F2315555FFC19390E0D2AFDD3D31307CF8DB6F6D53434E29EDD3FC4345E5F23F6Ae4F9K" TargetMode="External"/><Relationship Id="rId28" Type="http://schemas.openxmlformats.org/officeDocument/2006/relationships/hyperlink" Target="consultantplus://offline/ref=B7E8C549FC6E53304CA276E302CDF0F063D44AD5FC7C69DC2C0F54075A7A705Du97BG" TargetMode="External"/><Relationship Id="rId10" Type="http://schemas.openxmlformats.org/officeDocument/2006/relationships/hyperlink" Target="consultantplus://offline/ref=761E3EB51ACD38F2315555FCD3FFCEE9DAAD823630327EAF8030360E144723BA94B31A07A1FF386A4DDDB2eBF8K" TargetMode="External"/><Relationship Id="rId19" Type="http://schemas.openxmlformats.org/officeDocument/2006/relationships/hyperlink" Target="consultantplus://offline/ref=761E3EB51ACD38F2315555FFC19390E0D2AFDD3D31307CF8DB6F6D53434E29EDD3FC4345E5F23C63e4F8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61E3EB51ACD38F2315555FCD3FFCEE9DAAD8236323473A68630360E144723BA94B31A07A1FF386A4DDDB2eBF5K" TargetMode="External"/><Relationship Id="rId14" Type="http://schemas.openxmlformats.org/officeDocument/2006/relationships/hyperlink" Target="consultantplus://offline/ref=761E3EB51ACD38F2315555FCD3FFCEE9DAAD82363B3272A98E30360E144723BA94B31A07A1FF386A4DDDB2eBF6K" TargetMode="External"/><Relationship Id="rId22" Type="http://schemas.openxmlformats.org/officeDocument/2006/relationships/hyperlink" Target="consultantplus://offline/ref=761E3EB51ACD38F2315555FFC19390E0D2AFDD3D31307CF8DB6F6D53434E29EDD3FC4345E5F23F6Ae4FEK" TargetMode="External"/><Relationship Id="rId27" Type="http://schemas.openxmlformats.org/officeDocument/2006/relationships/hyperlink" Target="consultantplus://offline/ref=B7E8C549FC6E53304CA276E010A1AEF96BD615DEF67D628D72500F5A0Du773G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4328</Words>
  <Characters>24675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Chik</cp:lastModifiedBy>
  <cp:revision>5</cp:revision>
  <cp:lastPrinted>2016-02-26T08:57:00Z</cp:lastPrinted>
  <dcterms:created xsi:type="dcterms:W3CDTF">2016-02-25T02:44:00Z</dcterms:created>
  <dcterms:modified xsi:type="dcterms:W3CDTF">2016-03-15T08:55:00Z</dcterms:modified>
</cp:coreProperties>
</file>